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165C0" w:rsidRDefault="00202C11" w:rsidP="004A5AE4">
      <w:pPr>
        <w:pStyle w:val="berschrift1"/>
        <w:numPr>
          <w:ilvl w:val="0"/>
          <w:numId w:val="0"/>
        </w:numPr>
      </w:pPr>
      <w:r w:rsidRPr="001165C0">
        <w:rPr>
          <w:noProof/>
          <w:color w:val="0000FF"/>
          <w:lang w:eastAsia="de-DE"/>
        </w:rPr>
        <w:drawing>
          <wp:inline distT="0" distB="0" distL="0" distR="0">
            <wp:extent cx="3992880" cy="1912620"/>
            <wp:effectExtent l="0" t="0" r="0" b="0"/>
            <wp:docPr id="1" name="irc_mi" descr="Bildergebnis für willkommen">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Bildergebnis für willkomme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92880" cy="1912620"/>
                    </a:xfrm>
                    <a:prstGeom prst="rect">
                      <a:avLst/>
                    </a:prstGeom>
                    <a:noFill/>
                    <a:ln>
                      <a:noFill/>
                    </a:ln>
                  </pic:spPr>
                </pic:pic>
              </a:graphicData>
            </a:graphic>
          </wp:inline>
        </w:drawing>
      </w:r>
    </w:p>
    <w:p w:rsidR="004A5AE4" w:rsidRDefault="004A5AE4" w:rsidP="004A5AE4">
      <w:pPr>
        <w:pStyle w:val="berschrift1"/>
        <w:numPr>
          <w:ilvl w:val="0"/>
          <w:numId w:val="0"/>
        </w:numPr>
        <w:rPr>
          <w:sz w:val="48"/>
          <w:szCs w:val="48"/>
        </w:rPr>
      </w:pPr>
      <w:r>
        <w:rPr>
          <w:sz w:val="48"/>
          <w:szCs w:val="48"/>
        </w:rPr>
        <w:t xml:space="preserve">A </w:t>
      </w:r>
      <w:r>
        <w:t xml:space="preserve">wie       </w:t>
      </w:r>
    </w:p>
    <w:p w:rsidR="00821FE9" w:rsidRDefault="00821FE9">
      <w:pPr>
        <w:rPr>
          <w:rFonts w:ascii="Comic Sans MS" w:hAnsi="Comic Sans MS"/>
          <w:b/>
          <w:sz w:val="28"/>
        </w:rPr>
      </w:pPr>
      <w:r>
        <w:rPr>
          <w:rFonts w:ascii="Comic Sans MS" w:hAnsi="Comic Sans MS"/>
          <w:b/>
          <w:sz w:val="28"/>
        </w:rPr>
        <w:t>Anfang</w:t>
      </w:r>
    </w:p>
    <w:p w:rsidR="00821FE9" w:rsidRDefault="00821FE9">
      <w:pPr>
        <w:rPr>
          <w:rFonts w:ascii="Comic Sans MS" w:hAnsi="Comic Sans MS"/>
        </w:rPr>
      </w:pPr>
      <w:r>
        <w:rPr>
          <w:rFonts w:ascii="Comic Sans MS" w:hAnsi="Comic Sans MS"/>
        </w:rPr>
        <w:t>Aller Anfang ist schwer.</w:t>
      </w:r>
    </w:p>
    <w:p w:rsidR="00821FE9" w:rsidRDefault="00821FE9">
      <w:pPr>
        <w:rPr>
          <w:rFonts w:ascii="Comic Sans MS" w:hAnsi="Comic Sans MS"/>
        </w:rPr>
      </w:pPr>
      <w:r>
        <w:rPr>
          <w:rFonts w:ascii="Comic Sans MS" w:hAnsi="Comic Sans MS"/>
        </w:rPr>
        <w:t>Das gilt auch für den Beginn im Kindergarten!</w:t>
      </w:r>
    </w:p>
    <w:p w:rsidR="00821FE9" w:rsidRDefault="00821FE9">
      <w:pPr>
        <w:rPr>
          <w:rFonts w:ascii="Comic Sans MS" w:hAnsi="Comic Sans MS"/>
        </w:rPr>
      </w:pPr>
      <w:r>
        <w:rPr>
          <w:rFonts w:ascii="Comic Sans MS" w:hAnsi="Comic Sans MS"/>
        </w:rPr>
        <w:t>Machen Sie Ihrem Kind den Anfang leicht, geben sie ihm Zeit, sich in Ruhe und in seinem eigenen Tempo an den neuen Lebensabschnitt zu gewöhnen.</w:t>
      </w:r>
    </w:p>
    <w:p w:rsidR="00821FE9" w:rsidRDefault="00821FE9">
      <w:pPr>
        <w:rPr>
          <w:rFonts w:ascii="Comic Sans MS" w:hAnsi="Comic Sans MS"/>
        </w:rPr>
      </w:pPr>
    </w:p>
    <w:p w:rsidR="00821FE9" w:rsidRDefault="00821FE9">
      <w:pPr>
        <w:rPr>
          <w:rFonts w:ascii="Comic Sans MS" w:hAnsi="Comic Sans MS"/>
          <w:b/>
          <w:sz w:val="28"/>
        </w:rPr>
      </w:pPr>
      <w:r>
        <w:rPr>
          <w:rFonts w:ascii="Comic Sans MS" w:hAnsi="Comic Sans MS"/>
          <w:b/>
          <w:sz w:val="28"/>
        </w:rPr>
        <w:t>Ausflüge</w:t>
      </w:r>
    </w:p>
    <w:p w:rsidR="00821FE9" w:rsidRDefault="00821FE9">
      <w:pPr>
        <w:rPr>
          <w:rFonts w:ascii="Comic Sans MS" w:hAnsi="Comic Sans MS"/>
        </w:rPr>
      </w:pPr>
      <w:r>
        <w:rPr>
          <w:rFonts w:ascii="Comic Sans MS" w:hAnsi="Comic Sans MS"/>
        </w:rPr>
        <w:t>Ab und zu „fliegen wir aus.“ In Zusammenhang mit Themen</w:t>
      </w:r>
      <w:r w:rsidR="00071FA4">
        <w:rPr>
          <w:rFonts w:ascii="Comic Sans MS" w:hAnsi="Comic Sans MS"/>
        </w:rPr>
        <w:t>,</w:t>
      </w:r>
    </w:p>
    <w:p w:rsidR="00821FE9" w:rsidRDefault="00821FE9">
      <w:pPr>
        <w:rPr>
          <w:rFonts w:ascii="Comic Sans MS" w:hAnsi="Comic Sans MS"/>
        </w:rPr>
      </w:pPr>
      <w:r>
        <w:rPr>
          <w:rFonts w:ascii="Comic Sans MS" w:hAnsi="Comic Sans MS"/>
        </w:rPr>
        <w:t>oder Pr</w:t>
      </w:r>
      <w:r w:rsidR="00272B16">
        <w:rPr>
          <w:rFonts w:ascii="Comic Sans MS" w:hAnsi="Comic Sans MS"/>
        </w:rPr>
        <w:t xml:space="preserve">ojekten gibt es gruppeninterne </w:t>
      </w:r>
      <w:r>
        <w:rPr>
          <w:rFonts w:ascii="Comic Sans MS" w:hAnsi="Comic Sans MS"/>
        </w:rPr>
        <w:t>oder gruppenübergreifende Ausflüge</w:t>
      </w:r>
      <w:r w:rsidR="00B235E4">
        <w:rPr>
          <w:rFonts w:ascii="Comic Sans MS" w:hAnsi="Comic Sans MS"/>
        </w:rPr>
        <w:t>.</w:t>
      </w:r>
    </w:p>
    <w:p w:rsidR="00B235E4" w:rsidRDefault="00821FE9">
      <w:pPr>
        <w:rPr>
          <w:rFonts w:ascii="Comic Sans MS" w:hAnsi="Comic Sans MS"/>
        </w:rPr>
      </w:pPr>
      <w:r>
        <w:rPr>
          <w:rFonts w:ascii="Comic Sans MS" w:hAnsi="Comic Sans MS"/>
        </w:rPr>
        <w:t xml:space="preserve">Vor allem für die gruppeninternen Ausflüge brauchen wir manchmal die hilfreiche Begleitung von Eltern. </w:t>
      </w:r>
    </w:p>
    <w:p w:rsidR="00B235E4" w:rsidRDefault="00B235E4">
      <w:pPr>
        <w:rPr>
          <w:rFonts w:ascii="Comic Sans MS" w:hAnsi="Comic Sans MS"/>
        </w:rPr>
      </w:pPr>
      <w:r>
        <w:rPr>
          <w:rFonts w:ascii="Comic Sans MS" w:hAnsi="Comic Sans MS"/>
        </w:rPr>
        <w:t xml:space="preserve">Zu Beginn des Kitajahres sammeln wir </w:t>
      </w:r>
      <w:r w:rsidR="00272B16">
        <w:rPr>
          <w:rFonts w:ascii="Comic Sans MS" w:hAnsi="Comic Sans MS"/>
        </w:rPr>
        <w:t>von jedem Kind 20</w:t>
      </w:r>
      <w:r>
        <w:rPr>
          <w:rFonts w:ascii="Comic Sans MS" w:hAnsi="Comic Sans MS"/>
        </w:rPr>
        <w:t xml:space="preserve"> € ein. Hiervon werden die gruppeninternen Ausflüge im Laufe </w:t>
      </w:r>
      <w:r>
        <w:rPr>
          <w:rFonts w:ascii="Comic Sans MS" w:hAnsi="Comic Sans MS"/>
        </w:rPr>
        <w:t>des Jahres finanziert. Für die gruppenübergreifenden Ausflüge, müssen wir leider zusätzlich, nach Bedarf, Geld einsammeln.</w:t>
      </w:r>
    </w:p>
    <w:p w:rsidR="00821FE9" w:rsidRDefault="00821FE9">
      <w:pPr>
        <w:rPr>
          <w:rFonts w:ascii="Comic Sans MS" w:hAnsi="Comic Sans MS"/>
          <w:b/>
          <w:sz w:val="28"/>
        </w:rPr>
      </w:pPr>
    </w:p>
    <w:p w:rsidR="00821FE9" w:rsidRDefault="00821FE9">
      <w:pPr>
        <w:rPr>
          <w:rFonts w:ascii="Comic Sans MS" w:hAnsi="Comic Sans MS"/>
          <w:b/>
          <w:sz w:val="28"/>
        </w:rPr>
      </w:pPr>
      <w:r>
        <w:rPr>
          <w:rFonts w:ascii="Comic Sans MS" w:hAnsi="Comic Sans MS"/>
          <w:b/>
          <w:sz w:val="28"/>
        </w:rPr>
        <w:t>Außengelände</w:t>
      </w:r>
    </w:p>
    <w:p w:rsidR="00821FE9" w:rsidRDefault="00821FE9">
      <w:pPr>
        <w:rPr>
          <w:rFonts w:ascii="Comic Sans MS" w:hAnsi="Comic Sans MS"/>
        </w:rPr>
      </w:pPr>
      <w:r>
        <w:rPr>
          <w:rFonts w:ascii="Comic Sans MS" w:hAnsi="Comic Sans MS"/>
        </w:rPr>
        <w:t xml:space="preserve">Unser Außengelände liegt geschützt hinter unserer Einrichtung wie eine „Oase“. So ist das </w:t>
      </w:r>
      <w:r w:rsidR="00071FA4">
        <w:rPr>
          <w:rFonts w:ascii="Comic Sans MS" w:hAnsi="Comic Sans MS"/>
        </w:rPr>
        <w:t>Betreten und</w:t>
      </w:r>
      <w:r>
        <w:rPr>
          <w:rFonts w:ascii="Comic Sans MS" w:hAnsi="Comic Sans MS"/>
        </w:rPr>
        <w:t xml:space="preserve"> Verlassen des Geländes von unbefugten </w:t>
      </w:r>
      <w:r w:rsidR="00071FA4">
        <w:rPr>
          <w:rFonts w:ascii="Comic Sans MS" w:hAnsi="Comic Sans MS"/>
        </w:rPr>
        <w:t>Personen sowohl</w:t>
      </w:r>
      <w:r>
        <w:rPr>
          <w:rFonts w:ascii="Comic Sans MS" w:hAnsi="Comic Sans MS"/>
        </w:rPr>
        <w:t xml:space="preserve"> von außen als auch von innen nicht möglich. Diese Lage lässt es zu, dass während des Freispiels einzelne Kinder (max. 12 Kinder) auf dem Außengelände alleine </w:t>
      </w:r>
      <w:r w:rsidR="00071FA4">
        <w:rPr>
          <w:rFonts w:ascii="Comic Sans MS" w:hAnsi="Comic Sans MS"/>
        </w:rPr>
        <w:t>spielen können</w:t>
      </w:r>
      <w:r>
        <w:rPr>
          <w:rFonts w:ascii="Comic Sans MS" w:hAnsi="Comic Sans MS"/>
        </w:rPr>
        <w:t xml:space="preserve">. Die Gruppen gehen abgesehen </w:t>
      </w:r>
      <w:r w:rsidR="00071FA4">
        <w:rPr>
          <w:rFonts w:ascii="Comic Sans MS" w:hAnsi="Comic Sans MS"/>
        </w:rPr>
        <w:t>davon täglich</w:t>
      </w:r>
      <w:r>
        <w:rPr>
          <w:rFonts w:ascii="Comic Sans MS" w:hAnsi="Comic Sans MS"/>
        </w:rPr>
        <w:t xml:space="preserve"> auch gemeinsam nach draußen.</w:t>
      </w:r>
      <w:r w:rsidR="000B557D">
        <w:rPr>
          <w:rFonts w:ascii="Comic Sans MS" w:hAnsi="Comic Sans MS"/>
        </w:rPr>
        <w:t xml:space="preserve"> Auch dürfen die Kinder hier mit ihrem eigenen Roller oder Rädchen fahren, aber ganz wichtig, es besteht Helmpflicht!!!</w:t>
      </w:r>
    </w:p>
    <w:p w:rsidR="00821FE9" w:rsidRDefault="00821FE9">
      <w:pPr>
        <w:rPr>
          <w:rFonts w:ascii="Comic Sans MS" w:hAnsi="Comic Sans MS"/>
        </w:rPr>
      </w:pPr>
    </w:p>
    <w:p w:rsidR="00821FE9" w:rsidRDefault="00821FE9">
      <w:pPr>
        <w:rPr>
          <w:rFonts w:ascii="Comic Sans MS" w:hAnsi="Comic Sans MS"/>
          <w:b/>
          <w:sz w:val="28"/>
        </w:rPr>
      </w:pPr>
      <w:r>
        <w:rPr>
          <w:rFonts w:ascii="Comic Sans MS" w:hAnsi="Comic Sans MS"/>
          <w:b/>
          <w:sz w:val="28"/>
        </w:rPr>
        <w:t>Arbeitsgemeinschaften</w:t>
      </w:r>
    </w:p>
    <w:p w:rsidR="00B235E4" w:rsidRDefault="00B235E4">
      <w:pPr>
        <w:rPr>
          <w:rFonts w:ascii="Comic Sans MS" w:hAnsi="Comic Sans MS"/>
        </w:rPr>
      </w:pPr>
      <w:r w:rsidRPr="00B235E4">
        <w:rPr>
          <w:rFonts w:ascii="Comic Sans MS" w:hAnsi="Comic Sans MS"/>
        </w:rPr>
        <w:t>Wenn ihre Kinder</w:t>
      </w:r>
      <w:r>
        <w:rPr>
          <w:rFonts w:ascii="Comic Sans MS" w:hAnsi="Comic Sans MS"/>
        </w:rPr>
        <w:t xml:space="preserve"> in die Kita kommen, haben sie schon sehr viel damit zu tun, sich an alles Neue zu gewöhnen. In diesem ersten Jahr bieten wir den Kindern zusätzlich noch die Arbeitsgemeinschaft „Singzwerge“ an, wo sie gemeinsam mit ihrer Altersstufe singen können und Fingerspiele machen. </w:t>
      </w:r>
    </w:p>
    <w:p w:rsidR="0087000E" w:rsidRDefault="00B235E4">
      <w:pPr>
        <w:rPr>
          <w:rFonts w:ascii="Comic Sans MS" w:hAnsi="Comic Sans MS"/>
        </w:rPr>
      </w:pPr>
      <w:r>
        <w:rPr>
          <w:rFonts w:ascii="Comic Sans MS" w:hAnsi="Comic Sans MS"/>
        </w:rPr>
        <w:t xml:space="preserve">Im zweiten Jahr, dem sogenannten Mittelkinderjahr, gibt es Aktionstage bzw. Aktionswochen. Hier gibt es z.B. die Kirchen AG, Naturschnuppertage im Beethovenpark, ein </w:t>
      </w:r>
      <w:r>
        <w:rPr>
          <w:rFonts w:ascii="Comic Sans MS" w:hAnsi="Comic Sans MS"/>
        </w:rPr>
        <w:lastRenderedPageBreak/>
        <w:t xml:space="preserve">Opernbesuch </w:t>
      </w:r>
      <w:proofErr w:type="spellStart"/>
      <w:r>
        <w:rPr>
          <w:rFonts w:ascii="Comic Sans MS" w:hAnsi="Comic Sans MS"/>
        </w:rPr>
        <w:t>uvm</w:t>
      </w:r>
      <w:proofErr w:type="spellEnd"/>
      <w:r>
        <w:rPr>
          <w:rFonts w:ascii="Comic Sans MS" w:hAnsi="Comic Sans MS"/>
        </w:rPr>
        <w:t xml:space="preserve">. </w:t>
      </w:r>
      <w:r w:rsidR="00821FE9">
        <w:rPr>
          <w:rFonts w:ascii="Comic Sans MS" w:hAnsi="Comic Sans MS"/>
        </w:rPr>
        <w:t xml:space="preserve">Zur speziellen Förderung der zukünftigen Schulkinder bieten </w:t>
      </w:r>
      <w:r w:rsidR="00071FA4">
        <w:rPr>
          <w:rFonts w:ascii="Comic Sans MS" w:hAnsi="Comic Sans MS"/>
        </w:rPr>
        <w:t>wir die</w:t>
      </w:r>
      <w:r w:rsidR="00821FE9">
        <w:rPr>
          <w:rFonts w:ascii="Comic Sans MS" w:hAnsi="Comic Sans MS"/>
        </w:rPr>
        <w:t xml:space="preserve"> gruppenübergreifende </w:t>
      </w:r>
    </w:p>
    <w:p w:rsidR="0087000E" w:rsidRDefault="00821FE9">
      <w:pPr>
        <w:rPr>
          <w:rFonts w:ascii="Comic Sans MS" w:hAnsi="Comic Sans MS"/>
        </w:rPr>
      </w:pPr>
      <w:proofErr w:type="spellStart"/>
      <w:r>
        <w:rPr>
          <w:rFonts w:ascii="Comic Sans MS" w:hAnsi="Comic Sans MS"/>
        </w:rPr>
        <w:t>Vorschul</w:t>
      </w:r>
      <w:proofErr w:type="spellEnd"/>
      <w:r>
        <w:rPr>
          <w:rFonts w:ascii="Comic Sans MS" w:hAnsi="Comic Sans MS"/>
        </w:rPr>
        <w:t xml:space="preserve"> –AG an, hier lernen die Kinder Themen selbständig zu erarbeiten und weiterzuentwickeln. Wir begeben uns gemeinsam mit den Kindern auf den Weg neue Erfahrungen zu sammeln.</w:t>
      </w:r>
    </w:p>
    <w:p w:rsidR="00821FE9" w:rsidRDefault="0087000E">
      <w:pPr>
        <w:rPr>
          <w:rFonts w:ascii="Comic Sans MS" w:hAnsi="Comic Sans MS"/>
        </w:rPr>
      </w:pPr>
      <w:r>
        <w:rPr>
          <w:rFonts w:ascii="Comic Sans MS" w:hAnsi="Comic Sans MS"/>
        </w:rPr>
        <w:t xml:space="preserve">Sie als </w:t>
      </w:r>
      <w:r w:rsidR="00B235E4">
        <w:rPr>
          <w:rFonts w:ascii="Comic Sans MS" w:hAnsi="Comic Sans MS"/>
        </w:rPr>
        <w:t xml:space="preserve">Eltern </w:t>
      </w:r>
      <w:r w:rsidR="00821FE9">
        <w:rPr>
          <w:rFonts w:ascii="Comic Sans MS" w:hAnsi="Comic Sans MS"/>
        </w:rPr>
        <w:t xml:space="preserve">erhalten zu den </w:t>
      </w:r>
      <w:r>
        <w:rPr>
          <w:rFonts w:ascii="Comic Sans MS" w:hAnsi="Comic Sans MS"/>
        </w:rPr>
        <w:t xml:space="preserve">einzelnen </w:t>
      </w:r>
      <w:r w:rsidR="00821FE9">
        <w:rPr>
          <w:rFonts w:ascii="Comic Sans MS" w:hAnsi="Comic Sans MS"/>
        </w:rPr>
        <w:t xml:space="preserve">Aktionen spezielle Informationen an unserer </w:t>
      </w:r>
      <w:proofErr w:type="spellStart"/>
      <w:r w:rsidR="0094739C">
        <w:rPr>
          <w:rFonts w:ascii="Comic Sans MS" w:hAnsi="Comic Sans MS"/>
        </w:rPr>
        <w:t>Infowand</w:t>
      </w:r>
      <w:proofErr w:type="spellEnd"/>
      <w:r w:rsidR="0094739C">
        <w:rPr>
          <w:rFonts w:ascii="Comic Sans MS" w:hAnsi="Comic Sans MS"/>
        </w:rPr>
        <w:t xml:space="preserve"> oder auch </w:t>
      </w:r>
      <w:r>
        <w:rPr>
          <w:rFonts w:ascii="Comic Sans MS" w:hAnsi="Comic Sans MS"/>
        </w:rPr>
        <w:t xml:space="preserve">an der </w:t>
      </w:r>
      <w:r w:rsidR="00821FE9">
        <w:rPr>
          <w:rFonts w:ascii="Comic Sans MS" w:hAnsi="Comic Sans MS"/>
        </w:rPr>
        <w:t>Vorschulkinderwand</w:t>
      </w:r>
      <w:r w:rsidR="00BF64A8">
        <w:rPr>
          <w:rFonts w:ascii="Comic Sans MS" w:hAnsi="Comic Sans MS"/>
        </w:rPr>
        <w:t xml:space="preserve"> (Neben der Küchentür)</w:t>
      </w:r>
      <w:r w:rsidR="00821FE9">
        <w:rPr>
          <w:rFonts w:ascii="Comic Sans MS" w:hAnsi="Comic Sans MS"/>
        </w:rPr>
        <w:t>.</w:t>
      </w:r>
    </w:p>
    <w:p w:rsidR="00821FE9" w:rsidRDefault="00821FE9">
      <w:pPr>
        <w:rPr>
          <w:rFonts w:ascii="Comic Sans MS" w:hAnsi="Comic Sans MS"/>
        </w:rPr>
      </w:pPr>
    </w:p>
    <w:p w:rsidR="00821FE9" w:rsidRDefault="00821FE9">
      <w:pPr>
        <w:rPr>
          <w:rFonts w:ascii="Comic Sans MS" w:hAnsi="Comic Sans MS"/>
          <w:b/>
          <w:sz w:val="28"/>
        </w:rPr>
      </w:pPr>
      <w:r>
        <w:rPr>
          <w:rFonts w:ascii="Comic Sans MS" w:hAnsi="Comic Sans MS"/>
          <w:b/>
          <w:sz w:val="28"/>
        </w:rPr>
        <w:t>Abschlussfahrt</w:t>
      </w:r>
    </w:p>
    <w:p w:rsidR="00821FE9" w:rsidRDefault="00071FA4">
      <w:pPr>
        <w:rPr>
          <w:rFonts w:ascii="Comic Sans MS" w:hAnsi="Comic Sans MS"/>
        </w:rPr>
      </w:pPr>
      <w:r>
        <w:rPr>
          <w:rFonts w:ascii="Comic Sans MS" w:hAnsi="Comic Sans MS"/>
        </w:rPr>
        <w:t>Die dreitägige</w:t>
      </w:r>
      <w:r w:rsidR="00821FE9">
        <w:rPr>
          <w:rFonts w:ascii="Comic Sans MS" w:hAnsi="Comic Sans MS"/>
        </w:rPr>
        <w:t xml:space="preserve"> Abschlussfahrt ist ein Angebot für unsere zukünftigen Schulkinder im Jahr der Einschulung. Sie findet in den Wochen vor den Sommerferien statt und führt uns an die Steinbachtalsperre /Eifel. Dort hat das Erzbistum Köln ein Bildungshaus, das für uns bestens geeignet ist. Diese Fahrt ist ein ganz besonderer Höhepunkt der zu Ende gehenden Kindergartenzeit.</w:t>
      </w:r>
    </w:p>
    <w:p w:rsidR="00D24172" w:rsidRDefault="00D24172">
      <w:pPr>
        <w:rPr>
          <w:rFonts w:ascii="Comic Sans MS" w:hAnsi="Comic Sans MS"/>
          <w:b/>
          <w:sz w:val="28"/>
          <w:szCs w:val="28"/>
        </w:rPr>
      </w:pPr>
    </w:p>
    <w:p w:rsidR="00821FE9" w:rsidRDefault="00821FE9">
      <w:pPr>
        <w:rPr>
          <w:rFonts w:ascii="Comic Sans MS" w:hAnsi="Comic Sans MS"/>
          <w:b/>
          <w:sz w:val="28"/>
          <w:szCs w:val="28"/>
        </w:rPr>
      </w:pPr>
      <w:r>
        <w:rPr>
          <w:rFonts w:ascii="Comic Sans MS" w:hAnsi="Comic Sans MS"/>
          <w:b/>
          <w:sz w:val="28"/>
          <w:szCs w:val="28"/>
        </w:rPr>
        <w:t>Aktionsschwerpunkte</w:t>
      </w:r>
    </w:p>
    <w:p w:rsidR="00821FE9" w:rsidRDefault="00821FE9">
      <w:pPr>
        <w:rPr>
          <w:rFonts w:ascii="Comic Sans MS" w:hAnsi="Comic Sans MS"/>
        </w:rPr>
      </w:pPr>
      <w:r>
        <w:rPr>
          <w:rFonts w:ascii="Comic Sans MS" w:hAnsi="Comic Sans MS"/>
        </w:rPr>
        <w:t xml:space="preserve">Da wir ein </w:t>
      </w:r>
      <w:r w:rsidR="008A67C7">
        <w:rPr>
          <w:rFonts w:ascii="Comic Sans MS" w:hAnsi="Comic Sans MS"/>
        </w:rPr>
        <w:t>Teil</w:t>
      </w:r>
      <w:r>
        <w:rPr>
          <w:rFonts w:ascii="Comic Sans MS" w:hAnsi="Comic Sans MS"/>
        </w:rPr>
        <w:t xml:space="preserve"> offenes Konzept haben, in dem wir die Kinder dazu anhalten möchten die Gruppen zu wechseln, hat jede Gruppe noch bestimmte Schwerpunkte, die man nur dort findet. Zum Beispiel der Bauec</w:t>
      </w:r>
      <w:r w:rsidR="00C9043D">
        <w:rPr>
          <w:rFonts w:ascii="Comic Sans MS" w:hAnsi="Comic Sans MS"/>
        </w:rPr>
        <w:t>kenbereich: Die einen</w:t>
      </w:r>
      <w:r>
        <w:rPr>
          <w:rFonts w:ascii="Comic Sans MS" w:hAnsi="Comic Sans MS"/>
        </w:rPr>
        <w:t xml:space="preserve"> haben dort</w:t>
      </w:r>
      <w:r w:rsidR="00C9043D">
        <w:rPr>
          <w:rFonts w:ascii="Comic Sans MS" w:hAnsi="Comic Sans MS"/>
        </w:rPr>
        <w:t xml:space="preserve"> die Ritterburg, die anderen</w:t>
      </w:r>
      <w:r>
        <w:rPr>
          <w:rFonts w:ascii="Comic Sans MS" w:hAnsi="Comic Sans MS"/>
        </w:rPr>
        <w:t xml:space="preserve"> d</w:t>
      </w:r>
      <w:r w:rsidR="00C9043D">
        <w:rPr>
          <w:rFonts w:ascii="Comic Sans MS" w:hAnsi="Comic Sans MS"/>
        </w:rPr>
        <w:t>ie Eisenbahn und die nächsten</w:t>
      </w:r>
      <w:r>
        <w:rPr>
          <w:rFonts w:ascii="Comic Sans MS" w:hAnsi="Comic Sans MS"/>
        </w:rPr>
        <w:t xml:space="preserve"> den Zoo mit den Naturmaterialien. Jede Gruppe </w:t>
      </w:r>
      <w:r>
        <w:rPr>
          <w:rFonts w:ascii="Comic Sans MS" w:hAnsi="Comic Sans MS"/>
        </w:rPr>
        <w:t xml:space="preserve">hat somit noch ihre eigene Individualität die von den Kindern entdeckt werden kann. </w:t>
      </w:r>
    </w:p>
    <w:p w:rsidR="00821FE9" w:rsidRDefault="00821FE9"/>
    <w:p w:rsidR="00821FE9" w:rsidRDefault="00821FE9">
      <w:pPr>
        <w:rPr>
          <w:rFonts w:ascii="Comic Sans MS" w:hAnsi="Comic Sans MS"/>
          <w:b/>
          <w:sz w:val="28"/>
        </w:rPr>
      </w:pPr>
      <w:r>
        <w:rPr>
          <w:rFonts w:ascii="Comic Sans MS" w:hAnsi="Comic Sans MS"/>
          <w:b/>
          <w:sz w:val="48"/>
          <w:szCs w:val="48"/>
        </w:rPr>
        <w:t>B</w:t>
      </w:r>
      <w:r w:rsidR="00756953">
        <w:rPr>
          <w:rFonts w:ascii="Comic Sans MS" w:hAnsi="Comic Sans MS"/>
          <w:b/>
          <w:sz w:val="28"/>
        </w:rPr>
        <w:t xml:space="preserve"> wie</w:t>
      </w:r>
    </w:p>
    <w:p w:rsidR="00821FE9" w:rsidRDefault="00821FE9">
      <w:pPr>
        <w:rPr>
          <w:rFonts w:ascii="Comic Sans MS" w:hAnsi="Comic Sans MS"/>
          <w:b/>
          <w:sz w:val="28"/>
        </w:rPr>
      </w:pPr>
      <w:r>
        <w:rPr>
          <w:rFonts w:ascii="Comic Sans MS" w:hAnsi="Comic Sans MS"/>
          <w:b/>
          <w:sz w:val="28"/>
        </w:rPr>
        <w:t>Bewegung</w:t>
      </w:r>
    </w:p>
    <w:p w:rsidR="004D1407" w:rsidRDefault="00821FE9">
      <w:pPr>
        <w:rPr>
          <w:rFonts w:ascii="Comic Sans MS" w:hAnsi="Comic Sans MS"/>
        </w:rPr>
      </w:pPr>
      <w:r>
        <w:rPr>
          <w:rFonts w:ascii="Comic Sans MS" w:hAnsi="Comic Sans MS"/>
        </w:rPr>
        <w:t>Kinder brauchen zu ihrer ganzheitlichen Entwicklung viel Bewegung, wie Klettern, Springen, Balancieren, Laufen, etc.</w:t>
      </w:r>
    </w:p>
    <w:p w:rsidR="00821FE9" w:rsidRDefault="00821FE9">
      <w:pPr>
        <w:rPr>
          <w:rFonts w:ascii="Comic Sans MS" w:hAnsi="Comic Sans MS"/>
        </w:rPr>
      </w:pPr>
      <w:r>
        <w:rPr>
          <w:rFonts w:ascii="Comic Sans MS" w:hAnsi="Comic Sans MS"/>
        </w:rPr>
        <w:t xml:space="preserve">Damit trainieren sie im </w:t>
      </w:r>
      <w:r w:rsidR="00071FA4">
        <w:rPr>
          <w:rFonts w:ascii="Comic Sans MS" w:hAnsi="Comic Sans MS"/>
        </w:rPr>
        <w:t>Spiel Raumwahrnehmung</w:t>
      </w:r>
      <w:r>
        <w:rPr>
          <w:rFonts w:ascii="Comic Sans MS" w:hAnsi="Comic Sans MS"/>
        </w:rPr>
        <w:t xml:space="preserve">, Gleichgewichtssinn, Konzentrationsfähigkeit, etc. </w:t>
      </w:r>
    </w:p>
    <w:p w:rsidR="0094739C" w:rsidRDefault="0087000E">
      <w:pPr>
        <w:rPr>
          <w:rFonts w:ascii="Comic Sans MS" w:hAnsi="Comic Sans MS"/>
        </w:rPr>
      </w:pPr>
      <w:r>
        <w:rPr>
          <w:rFonts w:ascii="Comic Sans MS" w:hAnsi="Comic Sans MS"/>
        </w:rPr>
        <w:t xml:space="preserve">Bewegung bekommen die Kinder Draußen, beim Turnen, aber auch durch </w:t>
      </w:r>
      <w:r w:rsidR="0094739C">
        <w:rPr>
          <w:rFonts w:ascii="Comic Sans MS" w:hAnsi="Comic Sans MS"/>
        </w:rPr>
        <w:t>Angebote, wie z.B. die Hängematte, den Drehteller, das Trampolin,</w:t>
      </w:r>
      <w:r>
        <w:rPr>
          <w:rFonts w:ascii="Comic Sans MS" w:hAnsi="Comic Sans MS"/>
        </w:rPr>
        <w:t xml:space="preserve"> die Wippe</w:t>
      </w:r>
      <w:r w:rsidR="00F402A1">
        <w:rPr>
          <w:rFonts w:ascii="Comic Sans MS" w:hAnsi="Comic Sans MS"/>
        </w:rPr>
        <w:t xml:space="preserve"> etc.</w:t>
      </w:r>
      <w:r>
        <w:rPr>
          <w:rFonts w:ascii="Comic Sans MS" w:hAnsi="Comic Sans MS"/>
        </w:rPr>
        <w:t xml:space="preserve"> in den Gruppen</w:t>
      </w:r>
      <w:r w:rsidR="0094739C">
        <w:rPr>
          <w:rFonts w:ascii="Comic Sans MS" w:hAnsi="Comic Sans MS"/>
        </w:rPr>
        <w:t>.</w:t>
      </w:r>
    </w:p>
    <w:p w:rsidR="0087000E" w:rsidRDefault="0087000E">
      <w:pPr>
        <w:rPr>
          <w:rFonts w:ascii="Comic Sans MS" w:hAnsi="Comic Sans MS"/>
        </w:rPr>
      </w:pPr>
    </w:p>
    <w:p w:rsidR="00821FE9" w:rsidRDefault="00396045">
      <w:pPr>
        <w:rPr>
          <w:rFonts w:ascii="Comic Sans MS" w:hAnsi="Comic Sans MS"/>
          <w:b/>
          <w:sz w:val="28"/>
        </w:rPr>
      </w:pPr>
      <w:r>
        <w:rPr>
          <w:rFonts w:ascii="Comic Sans MS" w:hAnsi="Comic Sans MS"/>
          <w:b/>
          <w:sz w:val="28"/>
        </w:rPr>
        <w:t>Beobachtungsmappe &amp; Bogen</w:t>
      </w:r>
      <w:r w:rsidR="003F6273">
        <w:rPr>
          <w:rFonts w:ascii="Comic Sans MS" w:hAnsi="Comic Sans MS"/>
          <w:b/>
          <w:sz w:val="28"/>
        </w:rPr>
        <w:t xml:space="preserve">     </w:t>
      </w:r>
      <w:r w:rsidR="00C35740">
        <w:rPr>
          <w:noProof/>
        </w:rPr>
        <w:drawing>
          <wp:inline distT="0" distB="0" distL="0" distR="0" wp14:anchorId="51448259" wp14:editId="777EEE2E">
            <wp:extent cx="1130300" cy="1154938"/>
            <wp:effectExtent l="0" t="0" r="0" b="7620"/>
            <wp:docPr id="23" name="Bild 2" descr="Kompetent beobachten: Sehen - Verstehen - Handeln. Beobachtungsbögen und  umfassender Leitfaden zur Bildungsdokumentation. Für Kinder vom ersten  Lebensjahr bis zum Schuleintritt : Backes, Sabine, Künkler, Nikola:  Amazon.de: Büc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ompetent beobachten: Sehen - Verstehen - Handeln. Beobachtungsbögen und  umfassender Leitfaden zur Bildungsdokumentation. Für Kinder vom ersten  Lebensjahr bis zum Schuleintritt : Backes, Sabine, Künkler, Nikola:  Amazon.de: Büche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78960" cy="1204659"/>
                    </a:xfrm>
                    <a:prstGeom prst="rect">
                      <a:avLst/>
                    </a:prstGeom>
                    <a:noFill/>
                    <a:ln>
                      <a:noFill/>
                    </a:ln>
                  </pic:spPr>
                </pic:pic>
              </a:graphicData>
            </a:graphic>
          </wp:inline>
        </w:drawing>
      </w:r>
    </w:p>
    <w:p w:rsidR="00F402A1" w:rsidRDefault="00821FE9">
      <w:pPr>
        <w:rPr>
          <w:rFonts w:ascii="Comic Sans MS" w:hAnsi="Comic Sans MS"/>
        </w:rPr>
      </w:pPr>
      <w:r>
        <w:rPr>
          <w:rFonts w:ascii="Comic Sans MS" w:hAnsi="Comic Sans MS"/>
        </w:rPr>
        <w:t xml:space="preserve">Die Bildungsprozesse Ihres Kindes werden von uns in </w:t>
      </w:r>
      <w:r w:rsidR="00396045">
        <w:rPr>
          <w:rFonts w:ascii="Comic Sans MS" w:hAnsi="Comic Sans MS"/>
        </w:rPr>
        <w:t>einer</w:t>
      </w:r>
      <w:r w:rsidR="00071FA4">
        <w:rPr>
          <w:rFonts w:ascii="Comic Sans MS" w:hAnsi="Comic Sans MS"/>
        </w:rPr>
        <w:t xml:space="preserve"> B</w:t>
      </w:r>
      <w:r w:rsidR="00396045">
        <w:rPr>
          <w:rFonts w:ascii="Comic Sans MS" w:hAnsi="Comic Sans MS"/>
        </w:rPr>
        <w:t>eobachtungsmappe dokumentiert. Diese Bögen helfen</w:t>
      </w:r>
      <w:r>
        <w:rPr>
          <w:rFonts w:ascii="Comic Sans MS" w:hAnsi="Comic Sans MS"/>
        </w:rPr>
        <w:t xml:space="preserve"> uns, die Ent</w:t>
      </w:r>
      <w:r w:rsidR="00396045">
        <w:rPr>
          <w:rFonts w:ascii="Comic Sans MS" w:hAnsi="Comic Sans MS"/>
        </w:rPr>
        <w:t xml:space="preserve">wicklungsschritte Ihres Kindes </w:t>
      </w:r>
      <w:r>
        <w:rPr>
          <w:rFonts w:ascii="Comic Sans MS" w:hAnsi="Comic Sans MS"/>
        </w:rPr>
        <w:t xml:space="preserve">detailliert zu beobachten und festzuhalten. </w:t>
      </w:r>
      <w:r w:rsidR="00F402A1">
        <w:rPr>
          <w:rFonts w:ascii="Comic Sans MS" w:hAnsi="Comic Sans MS"/>
        </w:rPr>
        <w:t xml:space="preserve">Darüber hinaus benutzen wir noch den </w:t>
      </w:r>
      <w:r w:rsidR="00396045">
        <w:rPr>
          <w:rFonts w:ascii="Comic Sans MS" w:hAnsi="Comic Sans MS"/>
        </w:rPr>
        <w:t>„</w:t>
      </w:r>
      <w:proofErr w:type="spellStart"/>
      <w:r w:rsidR="00F402A1">
        <w:rPr>
          <w:rFonts w:ascii="Comic Sans MS" w:hAnsi="Comic Sans MS"/>
        </w:rPr>
        <w:t>Basik</w:t>
      </w:r>
      <w:proofErr w:type="spellEnd"/>
      <w:r w:rsidR="00F402A1">
        <w:rPr>
          <w:rFonts w:ascii="Comic Sans MS" w:hAnsi="Comic Sans MS"/>
        </w:rPr>
        <w:t xml:space="preserve"> Bogen</w:t>
      </w:r>
      <w:r w:rsidR="00396045">
        <w:rPr>
          <w:rFonts w:ascii="Comic Sans MS" w:hAnsi="Comic Sans MS"/>
        </w:rPr>
        <w:t>“</w:t>
      </w:r>
      <w:r w:rsidR="00F402A1">
        <w:rPr>
          <w:rFonts w:ascii="Comic Sans MS" w:hAnsi="Comic Sans MS"/>
        </w:rPr>
        <w:t>, der uns Rückschlüsse zur sprachlichen Entwicklung ihres Kindes machen lässt.</w:t>
      </w:r>
    </w:p>
    <w:p w:rsidR="0094739C" w:rsidRDefault="00821FE9">
      <w:pPr>
        <w:rPr>
          <w:rFonts w:ascii="Comic Sans MS" w:hAnsi="Comic Sans MS"/>
        </w:rPr>
      </w:pPr>
      <w:r>
        <w:rPr>
          <w:rFonts w:ascii="Comic Sans MS" w:hAnsi="Comic Sans MS"/>
        </w:rPr>
        <w:lastRenderedPageBreak/>
        <w:t>Diese Aufzeichnungen bilden die Gru</w:t>
      </w:r>
      <w:r w:rsidR="008A1C46">
        <w:rPr>
          <w:rFonts w:ascii="Comic Sans MS" w:hAnsi="Comic Sans MS"/>
        </w:rPr>
        <w:t>ndlage für den Elternsprechtag,</w:t>
      </w:r>
      <w:r>
        <w:rPr>
          <w:rFonts w:ascii="Comic Sans MS" w:hAnsi="Comic Sans MS"/>
        </w:rPr>
        <w:t xml:space="preserve"> der einmal im Jahr stattfindet</w:t>
      </w:r>
      <w:r w:rsidR="008C3B12">
        <w:rPr>
          <w:rFonts w:ascii="Comic Sans MS" w:hAnsi="Comic Sans MS"/>
        </w:rPr>
        <w:t>,</w:t>
      </w:r>
      <w:r>
        <w:rPr>
          <w:rFonts w:ascii="Comic Sans MS" w:hAnsi="Comic Sans MS"/>
        </w:rPr>
        <w:t xml:space="preserve"> oder</w:t>
      </w:r>
      <w:r w:rsidR="00396045">
        <w:rPr>
          <w:rFonts w:ascii="Comic Sans MS" w:hAnsi="Comic Sans MS"/>
        </w:rPr>
        <w:t xml:space="preserve"> auch </w:t>
      </w:r>
      <w:r>
        <w:rPr>
          <w:rFonts w:ascii="Comic Sans MS" w:hAnsi="Comic Sans MS"/>
        </w:rPr>
        <w:t xml:space="preserve">andere Elterngespräche. </w:t>
      </w:r>
    </w:p>
    <w:p w:rsidR="001165C0" w:rsidRDefault="001165C0">
      <w:pPr>
        <w:rPr>
          <w:rFonts w:ascii="Comic Sans MS" w:hAnsi="Comic Sans MS"/>
          <w:b/>
          <w:sz w:val="28"/>
        </w:rPr>
      </w:pPr>
    </w:p>
    <w:p w:rsidR="00821FE9" w:rsidRDefault="00821FE9">
      <w:pPr>
        <w:rPr>
          <w:rFonts w:ascii="Comic Sans MS" w:hAnsi="Comic Sans MS"/>
          <w:b/>
          <w:sz w:val="28"/>
        </w:rPr>
      </w:pPr>
      <w:r>
        <w:rPr>
          <w:rFonts w:ascii="Comic Sans MS" w:hAnsi="Comic Sans MS"/>
          <w:b/>
          <w:sz w:val="28"/>
        </w:rPr>
        <w:t>Bildungsdokumentation</w:t>
      </w:r>
    </w:p>
    <w:p w:rsidR="00821FE9" w:rsidRDefault="00EC431A">
      <w:pPr>
        <w:rPr>
          <w:rFonts w:ascii="Comic Sans MS" w:hAnsi="Comic Sans MS"/>
        </w:rPr>
      </w:pPr>
      <w:r>
        <w:rPr>
          <w:rFonts w:ascii="Comic Sans MS" w:hAnsi="Comic Sans MS"/>
        </w:rPr>
        <w:t>Zum Ende der Kindergar</w:t>
      </w:r>
      <w:r w:rsidR="008A1C46">
        <w:rPr>
          <w:rFonts w:ascii="Comic Sans MS" w:hAnsi="Comic Sans MS"/>
        </w:rPr>
        <w:t>tenzeit</w:t>
      </w:r>
      <w:r w:rsidR="008A67C7">
        <w:rPr>
          <w:rFonts w:ascii="Comic Sans MS" w:hAnsi="Comic Sans MS"/>
        </w:rPr>
        <w:t xml:space="preserve"> (i. d</w:t>
      </w:r>
      <w:r w:rsidR="008A1C46">
        <w:rPr>
          <w:rFonts w:ascii="Comic Sans MS" w:hAnsi="Comic Sans MS"/>
        </w:rPr>
        <w:t>.</w:t>
      </w:r>
      <w:r w:rsidR="008A67C7">
        <w:rPr>
          <w:rFonts w:ascii="Comic Sans MS" w:hAnsi="Comic Sans MS"/>
        </w:rPr>
        <w:t xml:space="preserve"> </w:t>
      </w:r>
      <w:r w:rsidR="008A1C46">
        <w:rPr>
          <w:rFonts w:ascii="Comic Sans MS" w:hAnsi="Comic Sans MS"/>
        </w:rPr>
        <w:t>R nach 3 Jahren</w:t>
      </w:r>
      <w:r>
        <w:rPr>
          <w:rFonts w:ascii="Comic Sans MS" w:hAnsi="Comic Sans MS"/>
        </w:rPr>
        <w:t xml:space="preserve">) bekommen die Eltern </w:t>
      </w:r>
      <w:r w:rsidR="00272162">
        <w:rPr>
          <w:rFonts w:ascii="Comic Sans MS" w:hAnsi="Comic Sans MS"/>
        </w:rPr>
        <w:t>den Beobachtungsordner</w:t>
      </w:r>
      <w:r w:rsidR="00AD2EF5">
        <w:rPr>
          <w:rFonts w:ascii="Comic Sans MS" w:hAnsi="Comic Sans MS"/>
        </w:rPr>
        <w:t xml:space="preserve"> </w:t>
      </w:r>
      <w:r>
        <w:rPr>
          <w:rFonts w:ascii="Comic Sans MS" w:hAnsi="Comic Sans MS"/>
        </w:rPr>
        <w:t>über den Entwicklungsstand Ihrer Kinder ausgehändigt.</w:t>
      </w:r>
    </w:p>
    <w:p w:rsidR="00396045" w:rsidRDefault="00396045">
      <w:pPr>
        <w:rPr>
          <w:rFonts w:ascii="Comic Sans MS" w:hAnsi="Comic Sans MS"/>
        </w:rPr>
      </w:pPr>
    </w:p>
    <w:p w:rsidR="00396045" w:rsidRPr="00396045" w:rsidRDefault="00396045">
      <w:pPr>
        <w:rPr>
          <w:rFonts w:ascii="Comic Sans MS" w:hAnsi="Comic Sans MS"/>
          <w:b/>
          <w:sz w:val="28"/>
          <w:szCs w:val="28"/>
        </w:rPr>
      </w:pPr>
      <w:r w:rsidRPr="00396045">
        <w:rPr>
          <w:rFonts w:ascii="Comic Sans MS" w:hAnsi="Comic Sans MS"/>
          <w:b/>
          <w:sz w:val="28"/>
          <w:szCs w:val="28"/>
        </w:rPr>
        <w:t>Bilderbuchkino</w:t>
      </w:r>
    </w:p>
    <w:p w:rsidR="000B557D" w:rsidRDefault="00396045">
      <w:pPr>
        <w:rPr>
          <w:rFonts w:ascii="Comic Sans MS" w:hAnsi="Comic Sans MS"/>
        </w:rPr>
      </w:pPr>
      <w:r>
        <w:rPr>
          <w:rFonts w:ascii="Comic Sans MS" w:hAnsi="Comic Sans MS"/>
        </w:rPr>
        <w:t>Regelmäßig findet bei uns im Haus auch das Bilderbuchkino statt. Hier werden Bilderbücher anhand von Bildern an die Wang der Turnhalle geworfen und die Kinder, aller drei Gruppen, können erzählen was zu sehen ist, bevor die entsprechende Stelle des Buches vorgelesen wird.</w:t>
      </w:r>
    </w:p>
    <w:p w:rsidR="00BF64A8" w:rsidRDefault="00BF64A8">
      <w:pPr>
        <w:rPr>
          <w:rFonts w:ascii="Comic Sans MS" w:hAnsi="Comic Sans MS"/>
        </w:rPr>
      </w:pPr>
    </w:p>
    <w:p w:rsidR="00821FE9" w:rsidRPr="000B557D" w:rsidRDefault="00821FE9">
      <w:pPr>
        <w:rPr>
          <w:rFonts w:ascii="Comic Sans MS" w:hAnsi="Comic Sans MS"/>
        </w:rPr>
      </w:pPr>
      <w:r>
        <w:rPr>
          <w:rFonts w:ascii="Comic Sans MS" w:hAnsi="Comic Sans MS"/>
          <w:b/>
          <w:sz w:val="48"/>
          <w:szCs w:val="48"/>
        </w:rPr>
        <w:t>C</w:t>
      </w:r>
      <w:r>
        <w:rPr>
          <w:rFonts w:ascii="Comic Sans MS" w:hAnsi="Comic Sans MS"/>
          <w:b/>
          <w:sz w:val="28"/>
        </w:rPr>
        <w:t xml:space="preserve"> wie </w:t>
      </w:r>
    </w:p>
    <w:p w:rsidR="00821FE9" w:rsidRDefault="00821FE9">
      <w:pPr>
        <w:rPr>
          <w:rFonts w:ascii="Comic Sans MS" w:hAnsi="Comic Sans MS"/>
          <w:b/>
          <w:sz w:val="28"/>
        </w:rPr>
      </w:pPr>
      <w:r>
        <w:rPr>
          <w:rFonts w:ascii="Comic Sans MS" w:hAnsi="Comic Sans MS"/>
          <w:b/>
          <w:sz w:val="28"/>
        </w:rPr>
        <w:t>Chaos</w:t>
      </w:r>
      <w:r w:rsidR="003F6273">
        <w:rPr>
          <w:noProof/>
        </w:rPr>
        <w:t xml:space="preserve"> </w:t>
      </w:r>
    </w:p>
    <w:p w:rsidR="0087000E" w:rsidRDefault="008A1C46">
      <w:pPr>
        <w:rPr>
          <w:rFonts w:ascii="Comic Sans MS" w:hAnsi="Comic Sans MS"/>
        </w:rPr>
      </w:pPr>
      <w:r>
        <w:rPr>
          <w:rFonts w:ascii="Comic Sans MS" w:hAnsi="Comic Sans MS"/>
        </w:rPr>
        <w:t xml:space="preserve">Manchmal </w:t>
      </w:r>
      <w:r w:rsidR="00821FE9">
        <w:rPr>
          <w:rFonts w:ascii="Comic Sans MS" w:hAnsi="Comic Sans MS"/>
        </w:rPr>
        <w:t>scheint bei uns das Chaos ausgebrochen zu sein, weil viele verschiedene Kinder an vielen verschiedenen Orten viele verschiedene Dinge tun. Dabei ist es das pralle Leben, das uns umflutet.</w:t>
      </w:r>
    </w:p>
    <w:p w:rsidR="00C71D8F" w:rsidRDefault="003F6273">
      <w:pPr>
        <w:rPr>
          <w:rFonts w:ascii="Comic Sans MS" w:hAnsi="Comic Sans MS"/>
        </w:rPr>
      </w:pPr>
      <w:r>
        <w:rPr>
          <w:rFonts w:ascii="Comic Sans MS" w:hAnsi="Comic Sans MS"/>
        </w:rPr>
        <w:t xml:space="preserve">                                               </w:t>
      </w:r>
      <w:r>
        <w:rPr>
          <w:noProof/>
        </w:rPr>
        <w:drawing>
          <wp:inline distT="0" distB="0" distL="0" distR="0" wp14:anchorId="01A616EE" wp14:editId="5BCA6706">
            <wp:extent cx="2038350" cy="713423"/>
            <wp:effectExtent l="0" t="0" r="0" b="0"/>
            <wp:docPr id="25" name="Bild 4" descr="Home - Kindergarten Cha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ome - Kindergarten Chao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67131" cy="723496"/>
                    </a:xfrm>
                    <a:prstGeom prst="rect">
                      <a:avLst/>
                    </a:prstGeom>
                    <a:noFill/>
                    <a:ln>
                      <a:noFill/>
                    </a:ln>
                  </pic:spPr>
                </pic:pic>
              </a:graphicData>
            </a:graphic>
          </wp:inline>
        </w:drawing>
      </w:r>
    </w:p>
    <w:p w:rsidR="0094739C" w:rsidRPr="0087000E" w:rsidRDefault="0094739C">
      <w:pPr>
        <w:rPr>
          <w:rFonts w:ascii="Comic Sans MS" w:hAnsi="Comic Sans MS"/>
        </w:rPr>
      </w:pPr>
      <w:r w:rsidRPr="0094739C">
        <w:rPr>
          <w:rFonts w:ascii="Comic Sans MS" w:hAnsi="Comic Sans MS"/>
          <w:b/>
          <w:sz w:val="28"/>
          <w:szCs w:val="28"/>
        </w:rPr>
        <w:t>Computer</w:t>
      </w:r>
    </w:p>
    <w:p w:rsidR="001165C0" w:rsidRDefault="0094739C">
      <w:pPr>
        <w:rPr>
          <w:rFonts w:ascii="Comic Sans MS" w:hAnsi="Comic Sans MS"/>
        </w:rPr>
      </w:pPr>
      <w:r>
        <w:rPr>
          <w:rFonts w:ascii="Comic Sans MS" w:hAnsi="Comic Sans MS"/>
        </w:rPr>
        <w:t>Jede Gr</w:t>
      </w:r>
      <w:r w:rsidR="008A67C7">
        <w:rPr>
          <w:rFonts w:ascii="Comic Sans MS" w:hAnsi="Comic Sans MS"/>
        </w:rPr>
        <w:t xml:space="preserve">uppe verfügt über einen Laptop, </w:t>
      </w:r>
      <w:r>
        <w:rPr>
          <w:rFonts w:ascii="Comic Sans MS" w:hAnsi="Comic Sans MS"/>
        </w:rPr>
        <w:t>so dass wir die Kinder altersgemäß an die Nutzung dieses Mediums heranführen können. Der Gebrauch der Maus, seinen Namen bzw. die Buchstaben finden und tippen, aber auch kleinere Lernspiele mit adäquater Software.</w:t>
      </w:r>
    </w:p>
    <w:p w:rsidR="003F6273" w:rsidRDefault="003F6273">
      <w:pPr>
        <w:rPr>
          <w:rFonts w:ascii="Comic Sans MS" w:hAnsi="Comic Sans MS"/>
        </w:rPr>
      </w:pPr>
    </w:p>
    <w:p w:rsidR="00821FE9" w:rsidRPr="001165C0" w:rsidRDefault="00821FE9">
      <w:pPr>
        <w:rPr>
          <w:rFonts w:ascii="Comic Sans MS" w:hAnsi="Comic Sans MS"/>
        </w:rPr>
      </w:pPr>
      <w:r>
        <w:rPr>
          <w:rFonts w:ascii="Comic Sans MS" w:hAnsi="Comic Sans MS"/>
          <w:b/>
          <w:sz w:val="48"/>
          <w:szCs w:val="48"/>
        </w:rPr>
        <w:t xml:space="preserve">D </w:t>
      </w:r>
      <w:r>
        <w:rPr>
          <w:rFonts w:ascii="Comic Sans MS" w:hAnsi="Comic Sans MS"/>
          <w:b/>
          <w:sz w:val="28"/>
        </w:rPr>
        <w:t xml:space="preserve">wie </w:t>
      </w:r>
    </w:p>
    <w:p w:rsidR="00821FE9" w:rsidRDefault="00821FE9">
      <w:pPr>
        <w:rPr>
          <w:rFonts w:ascii="Comic Sans MS" w:hAnsi="Comic Sans MS"/>
          <w:b/>
          <w:sz w:val="28"/>
        </w:rPr>
      </w:pPr>
      <w:r>
        <w:rPr>
          <w:rFonts w:ascii="Comic Sans MS" w:hAnsi="Comic Sans MS"/>
          <w:b/>
          <w:sz w:val="28"/>
        </w:rPr>
        <w:t>Draußen</w:t>
      </w:r>
    </w:p>
    <w:p w:rsidR="00821FE9" w:rsidRDefault="00821FE9">
      <w:pPr>
        <w:rPr>
          <w:rFonts w:ascii="Comic Sans MS" w:hAnsi="Comic Sans MS"/>
        </w:rPr>
      </w:pPr>
      <w:r>
        <w:rPr>
          <w:rFonts w:ascii="Comic Sans MS" w:hAnsi="Comic Sans MS"/>
        </w:rPr>
        <w:t>Die Nutzung unseres Außengeländes ist zu jeder Jahreszeit ausdrücklich erwünscht. (siehe Wetter)</w:t>
      </w:r>
    </w:p>
    <w:p w:rsidR="00821FE9" w:rsidRDefault="00821FE9">
      <w:pPr>
        <w:rPr>
          <w:rFonts w:ascii="Comic Sans MS" w:hAnsi="Comic Sans MS"/>
        </w:rPr>
      </w:pPr>
    </w:p>
    <w:p w:rsidR="00821FE9" w:rsidRDefault="008A67C7">
      <w:pPr>
        <w:rPr>
          <w:rFonts w:ascii="Comic Sans MS" w:hAnsi="Comic Sans MS"/>
          <w:b/>
          <w:bCs/>
          <w:sz w:val="28"/>
          <w:szCs w:val="28"/>
        </w:rPr>
      </w:pPr>
      <w:r>
        <w:rPr>
          <w:rFonts w:ascii="Comic Sans MS" w:hAnsi="Comic Sans MS"/>
          <w:b/>
          <w:bCs/>
          <w:sz w:val="28"/>
          <w:szCs w:val="28"/>
        </w:rPr>
        <w:t>Draußen Tag</w:t>
      </w:r>
      <w:r w:rsidR="003F6273">
        <w:rPr>
          <w:noProof/>
        </w:rPr>
        <w:t xml:space="preserve">                                                          </w:t>
      </w:r>
      <w:r w:rsidR="003F6273">
        <w:rPr>
          <w:noProof/>
        </w:rPr>
        <w:drawing>
          <wp:inline distT="0" distB="0" distL="0" distR="0" wp14:anchorId="1890B615" wp14:editId="35F5A5D7">
            <wp:extent cx="476250" cy="476250"/>
            <wp:effectExtent l="0" t="0" r="0" b="0"/>
            <wp:docPr id="26" name="Bild 6" descr="Kinder Forschen Natur - Illustrationen und Vektorgrafiken - i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Kinder Forschen Natur - Illustrationen und Vektorgrafiken - iStock"/>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flipH="1">
                      <a:off x="0" y="0"/>
                      <a:ext cx="476250" cy="476250"/>
                    </a:xfrm>
                    <a:prstGeom prst="rect">
                      <a:avLst/>
                    </a:prstGeom>
                    <a:noFill/>
                    <a:ln>
                      <a:noFill/>
                    </a:ln>
                  </pic:spPr>
                </pic:pic>
              </a:graphicData>
            </a:graphic>
          </wp:inline>
        </w:drawing>
      </w:r>
    </w:p>
    <w:p w:rsidR="008A1C46" w:rsidRDefault="00DD343C">
      <w:pPr>
        <w:rPr>
          <w:rFonts w:ascii="Comic Sans MS" w:hAnsi="Comic Sans MS"/>
        </w:rPr>
      </w:pPr>
      <w:r>
        <w:rPr>
          <w:rFonts w:ascii="Comic Sans MS" w:hAnsi="Comic Sans MS"/>
        </w:rPr>
        <w:t xml:space="preserve">Einmal im Monat macht jede Gruppe </w:t>
      </w:r>
      <w:r w:rsidR="00B67EA6">
        <w:rPr>
          <w:rFonts w:ascii="Comic Sans MS" w:hAnsi="Comic Sans MS"/>
        </w:rPr>
        <w:t>ein</w:t>
      </w:r>
      <w:r>
        <w:rPr>
          <w:rFonts w:ascii="Comic Sans MS" w:hAnsi="Comic Sans MS"/>
        </w:rPr>
        <w:t xml:space="preserve">en </w:t>
      </w:r>
      <w:r w:rsidR="008A67C7">
        <w:rPr>
          <w:rFonts w:ascii="Comic Sans MS" w:hAnsi="Comic Sans MS"/>
        </w:rPr>
        <w:t>Draußen Tag</w:t>
      </w:r>
      <w:r w:rsidR="00071FA4">
        <w:rPr>
          <w:rFonts w:ascii="Comic Sans MS" w:hAnsi="Comic Sans MS"/>
        </w:rPr>
        <w:t>, hier gehen 2</w:t>
      </w:r>
      <w:r w:rsidR="003F6273">
        <w:rPr>
          <w:rFonts w:ascii="Comic Sans MS" w:hAnsi="Comic Sans MS"/>
        </w:rPr>
        <w:t>0</w:t>
      </w:r>
      <w:r w:rsidR="00821FE9">
        <w:rPr>
          <w:rFonts w:ascii="Comic Sans MS" w:hAnsi="Comic Sans MS"/>
        </w:rPr>
        <w:t xml:space="preserve"> Kinder mit 2</w:t>
      </w:r>
      <w:r w:rsidR="008C3B12">
        <w:rPr>
          <w:rFonts w:ascii="Comic Sans MS" w:hAnsi="Comic Sans MS"/>
        </w:rPr>
        <w:t>-4</w:t>
      </w:r>
      <w:r w:rsidR="00821FE9">
        <w:rPr>
          <w:rFonts w:ascii="Comic Sans MS" w:hAnsi="Comic Sans MS"/>
        </w:rPr>
        <w:t xml:space="preserve"> Erziehern in den Park bzw. die Grünanlage, wo sie Sinnes- und Naturerfahrungen sammeln. </w:t>
      </w:r>
    </w:p>
    <w:p w:rsidR="008A1C46" w:rsidRDefault="008A1C46">
      <w:pPr>
        <w:rPr>
          <w:rFonts w:ascii="Comic Sans MS" w:hAnsi="Comic Sans MS"/>
        </w:rPr>
      </w:pPr>
    </w:p>
    <w:p w:rsidR="00821FE9" w:rsidRDefault="00821FE9">
      <w:pPr>
        <w:rPr>
          <w:rFonts w:ascii="Comic Sans MS" w:hAnsi="Comic Sans MS"/>
          <w:b/>
          <w:sz w:val="28"/>
        </w:rPr>
      </w:pPr>
      <w:r>
        <w:rPr>
          <w:rFonts w:ascii="Comic Sans MS" w:hAnsi="Comic Sans MS"/>
          <w:b/>
          <w:sz w:val="28"/>
        </w:rPr>
        <w:t>Dienstbesprechung</w:t>
      </w:r>
    </w:p>
    <w:p w:rsidR="00821FE9" w:rsidRDefault="00566E26">
      <w:pPr>
        <w:rPr>
          <w:rFonts w:ascii="Comic Sans MS" w:hAnsi="Comic Sans MS"/>
        </w:rPr>
      </w:pPr>
      <w:r>
        <w:rPr>
          <w:rFonts w:ascii="Comic Sans MS" w:hAnsi="Comic Sans MS"/>
        </w:rPr>
        <w:t xml:space="preserve">Jeden zweiten </w:t>
      </w:r>
      <w:r w:rsidR="0080048B">
        <w:rPr>
          <w:rFonts w:ascii="Comic Sans MS" w:hAnsi="Comic Sans MS"/>
        </w:rPr>
        <w:t>Montag</w:t>
      </w:r>
      <w:r w:rsidR="00821FE9">
        <w:rPr>
          <w:rFonts w:ascii="Comic Sans MS" w:hAnsi="Comic Sans MS"/>
        </w:rPr>
        <w:t>, zwischen 16.00 und 17.45 Uhr treffen wir uns im</w:t>
      </w:r>
      <w:r w:rsidR="008A1C46">
        <w:rPr>
          <w:rFonts w:ascii="Comic Sans MS" w:hAnsi="Comic Sans MS"/>
        </w:rPr>
        <w:t xml:space="preserve"> </w:t>
      </w:r>
      <w:r w:rsidR="00BF64A8">
        <w:rPr>
          <w:rFonts w:ascii="Comic Sans MS" w:hAnsi="Comic Sans MS"/>
        </w:rPr>
        <w:t>T</w:t>
      </w:r>
      <w:r w:rsidR="00821FE9">
        <w:rPr>
          <w:rFonts w:ascii="Comic Sans MS" w:hAnsi="Comic Sans MS"/>
        </w:rPr>
        <w:t>eam</w:t>
      </w:r>
      <w:r w:rsidR="008A1C46">
        <w:rPr>
          <w:rFonts w:ascii="Comic Sans MS" w:hAnsi="Comic Sans MS"/>
        </w:rPr>
        <w:t>,</w:t>
      </w:r>
      <w:r w:rsidR="00821FE9">
        <w:rPr>
          <w:rFonts w:ascii="Comic Sans MS" w:hAnsi="Comic Sans MS"/>
        </w:rPr>
        <w:t xml:space="preserve"> um unsere gemeinsame Arbeit zu planen, Absprachen zu treffen, Feste vorzubereiten, Beobachtungen auszutauschen, etc.</w:t>
      </w:r>
    </w:p>
    <w:p w:rsidR="007C07E3" w:rsidRDefault="007C07E3">
      <w:pPr>
        <w:rPr>
          <w:rFonts w:ascii="Comic Sans MS" w:hAnsi="Comic Sans MS"/>
          <w:b/>
        </w:rPr>
      </w:pPr>
    </w:p>
    <w:p w:rsidR="00821FE9" w:rsidRDefault="00821FE9">
      <w:pPr>
        <w:rPr>
          <w:rFonts w:ascii="Comic Sans MS" w:hAnsi="Comic Sans MS"/>
          <w:b/>
          <w:sz w:val="28"/>
        </w:rPr>
      </w:pPr>
      <w:r>
        <w:rPr>
          <w:rFonts w:ascii="Comic Sans MS" w:hAnsi="Comic Sans MS"/>
          <w:b/>
          <w:sz w:val="48"/>
          <w:szCs w:val="48"/>
        </w:rPr>
        <w:lastRenderedPageBreak/>
        <w:t xml:space="preserve">E </w:t>
      </w:r>
      <w:r>
        <w:rPr>
          <w:rFonts w:ascii="Comic Sans MS" w:hAnsi="Comic Sans MS"/>
          <w:b/>
          <w:sz w:val="28"/>
        </w:rPr>
        <w:t xml:space="preserve">wie </w:t>
      </w:r>
    </w:p>
    <w:p w:rsidR="0094739C" w:rsidRDefault="00821FE9">
      <w:pPr>
        <w:rPr>
          <w:rFonts w:ascii="Comic Sans MS" w:hAnsi="Comic Sans MS"/>
          <w:b/>
          <w:sz w:val="28"/>
        </w:rPr>
      </w:pPr>
      <w:r>
        <w:rPr>
          <w:rFonts w:ascii="Comic Sans MS" w:hAnsi="Comic Sans MS"/>
          <w:b/>
          <w:sz w:val="28"/>
        </w:rPr>
        <w:t>Eltern</w:t>
      </w:r>
    </w:p>
    <w:p w:rsidR="00F90923" w:rsidRDefault="00821FE9">
      <w:pPr>
        <w:rPr>
          <w:rFonts w:ascii="Comic Sans MS" w:hAnsi="Comic Sans MS"/>
        </w:rPr>
      </w:pPr>
      <w:r>
        <w:rPr>
          <w:rFonts w:ascii="Comic Sans MS" w:hAnsi="Comic Sans MS"/>
        </w:rPr>
        <w:t>Neben den Kindern sind Sie als Eltern verständlicherweise unsere wichtigste „Zielgruppe“. Elternmitwirkung ist bei uns erwünscht.</w:t>
      </w:r>
    </w:p>
    <w:p w:rsidR="00F90923" w:rsidRDefault="00F90923">
      <w:pPr>
        <w:rPr>
          <w:rFonts w:ascii="Comic Sans MS" w:hAnsi="Comic Sans MS"/>
          <w:b/>
          <w:sz w:val="28"/>
        </w:rPr>
      </w:pPr>
    </w:p>
    <w:p w:rsidR="00F90923" w:rsidRPr="00F90923" w:rsidRDefault="00F90923">
      <w:pPr>
        <w:rPr>
          <w:rFonts w:ascii="Comic Sans MS" w:hAnsi="Comic Sans MS"/>
          <w:b/>
          <w:sz w:val="28"/>
        </w:rPr>
      </w:pPr>
      <w:r>
        <w:t xml:space="preserve">              </w:t>
      </w:r>
      <w:r w:rsidR="00202C11" w:rsidRPr="00F90923">
        <w:rPr>
          <w:noProof/>
          <w:color w:val="0000FF"/>
          <w:lang w:eastAsia="de-DE"/>
        </w:rPr>
        <w:drawing>
          <wp:inline distT="0" distB="0" distL="0" distR="0">
            <wp:extent cx="3002280" cy="2072640"/>
            <wp:effectExtent l="0" t="0" r="0" b="0"/>
            <wp:docPr id="2" name="irc_mi" descr="Bildergebnis für eltern">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Bildergebnis für elter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02280" cy="2072640"/>
                    </a:xfrm>
                    <a:prstGeom prst="rect">
                      <a:avLst/>
                    </a:prstGeom>
                    <a:noFill/>
                    <a:ln>
                      <a:noFill/>
                    </a:ln>
                  </pic:spPr>
                </pic:pic>
              </a:graphicData>
            </a:graphic>
          </wp:inline>
        </w:drawing>
      </w:r>
    </w:p>
    <w:p w:rsidR="00821FE9" w:rsidRDefault="00821FE9">
      <w:pPr>
        <w:rPr>
          <w:rFonts w:ascii="Comic Sans MS" w:hAnsi="Comic Sans MS"/>
          <w:b/>
          <w:sz w:val="28"/>
        </w:rPr>
      </w:pPr>
      <w:r>
        <w:rPr>
          <w:rFonts w:ascii="Comic Sans MS" w:hAnsi="Comic Sans MS"/>
          <w:b/>
          <w:sz w:val="28"/>
        </w:rPr>
        <w:t>Elternrat</w:t>
      </w:r>
    </w:p>
    <w:p w:rsidR="00821FE9" w:rsidRDefault="00821FE9">
      <w:pPr>
        <w:rPr>
          <w:rFonts w:ascii="Comic Sans MS" w:hAnsi="Comic Sans MS"/>
        </w:rPr>
      </w:pPr>
      <w:r>
        <w:rPr>
          <w:rFonts w:ascii="Comic Sans MS" w:hAnsi="Comic Sans MS"/>
        </w:rPr>
        <w:t>Der Elternrat ist ein Gremium, das aus der Mitte der Elternschaft in der Eltern</w:t>
      </w:r>
      <w:r w:rsidR="0094739C">
        <w:rPr>
          <w:rFonts w:ascii="Comic Sans MS" w:hAnsi="Comic Sans MS"/>
        </w:rPr>
        <w:t>voll</w:t>
      </w:r>
      <w:r>
        <w:rPr>
          <w:rFonts w:ascii="Comic Sans MS" w:hAnsi="Comic Sans MS"/>
        </w:rPr>
        <w:t xml:space="preserve">versammlung im neuen Kindergartenjahr gewählt wird. Der Elternrat vertritt die </w:t>
      </w:r>
      <w:r w:rsidR="00071FA4">
        <w:rPr>
          <w:rFonts w:ascii="Comic Sans MS" w:hAnsi="Comic Sans MS"/>
        </w:rPr>
        <w:t>Interessen der</w:t>
      </w:r>
      <w:r>
        <w:rPr>
          <w:rFonts w:ascii="Comic Sans MS" w:hAnsi="Comic Sans MS"/>
        </w:rPr>
        <w:t xml:space="preserve"> Eltern der Einrichtung auch gegenü</w:t>
      </w:r>
      <w:r w:rsidR="0094739C">
        <w:rPr>
          <w:rFonts w:ascii="Comic Sans MS" w:hAnsi="Comic Sans MS"/>
        </w:rPr>
        <w:t>ber dem Träger im sog. Rat der Tagese</w:t>
      </w:r>
      <w:r>
        <w:rPr>
          <w:rFonts w:ascii="Comic Sans MS" w:hAnsi="Comic Sans MS"/>
        </w:rPr>
        <w:t xml:space="preserve">inrichtung. Seit vielen Jahren unterstützt der </w:t>
      </w:r>
      <w:r w:rsidR="00071FA4">
        <w:rPr>
          <w:rFonts w:ascii="Comic Sans MS" w:hAnsi="Comic Sans MS"/>
        </w:rPr>
        <w:t>Elternrat unsere</w:t>
      </w:r>
      <w:r>
        <w:rPr>
          <w:rFonts w:ascii="Comic Sans MS" w:hAnsi="Comic Sans MS"/>
        </w:rPr>
        <w:t xml:space="preserve"> Arbeit </w:t>
      </w:r>
      <w:r w:rsidR="00071FA4">
        <w:rPr>
          <w:rFonts w:ascii="Comic Sans MS" w:hAnsi="Comic Sans MS"/>
        </w:rPr>
        <w:t>in besonderer</w:t>
      </w:r>
      <w:r>
        <w:rPr>
          <w:rFonts w:ascii="Comic Sans MS" w:hAnsi="Comic Sans MS"/>
        </w:rPr>
        <w:t xml:space="preserve"> Weise, z.B. in Form von Anregungen, Planung und </w:t>
      </w:r>
      <w:r>
        <w:rPr>
          <w:rFonts w:ascii="Comic Sans MS" w:hAnsi="Comic Sans MS"/>
        </w:rPr>
        <w:t>Durchführung von Festen, Ausflügen, etc. Diese fruchtbare Zusammenarbeit entsteht im ständigen Dialog miteinander.</w:t>
      </w:r>
    </w:p>
    <w:p w:rsidR="008A1C46" w:rsidRDefault="008A1C46">
      <w:pPr>
        <w:rPr>
          <w:rFonts w:ascii="Comic Sans MS" w:hAnsi="Comic Sans MS"/>
          <w:b/>
          <w:sz w:val="28"/>
        </w:rPr>
      </w:pPr>
    </w:p>
    <w:p w:rsidR="00821FE9" w:rsidRDefault="00821FE9">
      <w:pPr>
        <w:rPr>
          <w:rFonts w:ascii="Comic Sans MS" w:hAnsi="Comic Sans MS"/>
          <w:b/>
          <w:sz w:val="28"/>
        </w:rPr>
      </w:pPr>
      <w:r>
        <w:rPr>
          <w:rFonts w:ascii="Comic Sans MS" w:hAnsi="Comic Sans MS"/>
          <w:b/>
          <w:sz w:val="28"/>
        </w:rPr>
        <w:t>Elternsprechtag</w:t>
      </w:r>
    </w:p>
    <w:p w:rsidR="00821FE9" w:rsidRDefault="00BF64A8">
      <w:pPr>
        <w:rPr>
          <w:rFonts w:ascii="Comic Sans MS" w:hAnsi="Comic Sans MS"/>
        </w:rPr>
      </w:pPr>
      <w:r>
        <w:rPr>
          <w:rFonts w:ascii="Comic Sans MS" w:hAnsi="Comic Sans MS"/>
        </w:rPr>
        <w:t xml:space="preserve">Einmal im Jahr findet ein Elterngespräch mit ihnen statt. </w:t>
      </w:r>
      <w:r w:rsidR="00821FE9">
        <w:rPr>
          <w:rFonts w:ascii="Comic Sans MS" w:hAnsi="Comic Sans MS"/>
        </w:rPr>
        <w:t>Hierbei wird der spezielle Entwicklungsprozess Ihres Kindes besprochen</w:t>
      </w:r>
      <w:r>
        <w:rPr>
          <w:rFonts w:ascii="Comic Sans MS" w:hAnsi="Comic Sans MS"/>
        </w:rPr>
        <w:t>. Am Anfang geht es darum, wie die Eingewöhnung gelaufen ist. Im zweiten Jahr gibt es einen ganzheitlichen Einblick und im letzten Jahr wird vermehrt auf die Schulfähigkeit der Kinder geachtet, hier aber vorrangig ihre Ich- Kompetenzen.</w:t>
      </w:r>
    </w:p>
    <w:p w:rsidR="00C73628" w:rsidRDefault="00C73628">
      <w:pPr>
        <w:rPr>
          <w:rFonts w:ascii="Comic Sans MS" w:hAnsi="Comic Sans MS"/>
          <w:b/>
          <w:sz w:val="28"/>
        </w:rPr>
      </w:pPr>
    </w:p>
    <w:p w:rsidR="00821FE9" w:rsidRDefault="00821FE9">
      <w:pPr>
        <w:rPr>
          <w:rFonts w:ascii="Comic Sans MS" w:hAnsi="Comic Sans MS"/>
          <w:b/>
          <w:sz w:val="28"/>
        </w:rPr>
      </w:pPr>
      <w:r>
        <w:rPr>
          <w:rFonts w:ascii="Comic Sans MS" w:hAnsi="Comic Sans MS"/>
          <w:b/>
          <w:sz w:val="28"/>
        </w:rPr>
        <w:t>Elternabend</w:t>
      </w:r>
    </w:p>
    <w:p w:rsidR="00C73628" w:rsidRDefault="00C73628" w:rsidP="00C73628">
      <w:pPr>
        <w:rPr>
          <w:rFonts w:ascii="Comic Sans MS" w:hAnsi="Comic Sans MS"/>
        </w:rPr>
      </w:pPr>
      <w:r>
        <w:rPr>
          <w:rFonts w:ascii="Comic Sans MS" w:hAnsi="Comic Sans MS"/>
        </w:rPr>
        <w:t xml:space="preserve">Elternabende sind </w:t>
      </w:r>
      <w:r w:rsidR="00821FE9">
        <w:rPr>
          <w:rFonts w:ascii="Comic Sans MS" w:hAnsi="Comic Sans MS"/>
        </w:rPr>
        <w:t xml:space="preserve">grundsätzlich abhängig vom Bedarf. </w:t>
      </w:r>
    </w:p>
    <w:p w:rsidR="00C73628" w:rsidRDefault="00C73628" w:rsidP="00C73628">
      <w:pPr>
        <w:rPr>
          <w:rFonts w:ascii="Comic Sans MS" w:hAnsi="Comic Sans MS"/>
        </w:rPr>
      </w:pPr>
      <w:r>
        <w:rPr>
          <w:rFonts w:ascii="Comic Sans MS" w:hAnsi="Comic Sans MS"/>
        </w:rPr>
        <w:t>Über das Familienzentrum bieten wir viele Themenabende an, zu denen sie als Eltern herzlich eingeladen sind.</w:t>
      </w:r>
    </w:p>
    <w:p w:rsidR="00821FE9" w:rsidRDefault="00C73628">
      <w:pPr>
        <w:rPr>
          <w:rFonts w:ascii="Comic Sans MS" w:hAnsi="Comic Sans MS"/>
        </w:rPr>
      </w:pPr>
      <w:r>
        <w:rPr>
          <w:rFonts w:ascii="Comic Sans MS" w:hAnsi="Comic Sans MS"/>
        </w:rPr>
        <w:t>In der Kita selber bieten wir immer den Elternabend neue Eltern an, es gibt eine Vollversammlung, wir feiern Glühweinabend etc. Hierbei gehen wir auch gerne</w:t>
      </w:r>
      <w:r w:rsidR="00821FE9">
        <w:rPr>
          <w:rFonts w:ascii="Comic Sans MS" w:hAnsi="Comic Sans MS"/>
        </w:rPr>
        <w:t xml:space="preserve"> „</w:t>
      </w:r>
      <w:r w:rsidR="00071FA4">
        <w:rPr>
          <w:rFonts w:ascii="Comic Sans MS" w:hAnsi="Comic Sans MS"/>
        </w:rPr>
        <w:t>zum gemütlichen</w:t>
      </w:r>
      <w:r>
        <w:rPr>
          <w:rFonts w:ascii="Comic Sans MS" w:hAnsi="Comic Sans MS"/>
        </w:rPr>
        <w:t xml:space="preserve"> Teil“ mit den Eltern </w:t>
      </w:r>
      <w:r w:rsidR="00821FE9">
        <w:rPr>
          <w:rFonts w:ascii="Comic Sans MS" w:hAnsi="Comic Sans MS"/>
        </w:rPr>
        <w:t>über</w:t>
      </w:r>
      <w:r>
        <w:rPr>
          <w:rFonts w:ascii="Comic Sans MS" w:hAnsi="Comic Sans MS"/>
        </w:rPr>
        <w:t>.</w:t>
      </w:r>
    </w:p>
    <w:p w:rsidR="00821FE9" w:rsidRDefault="00821FE9">
      <w:pPr>
        <w:rPr>
          <w:rFonts w:ascii="Comic Sans MS" w:hAnsi="Comic Sans MS"/>
        </w:rPr>
      </w:pPr>
    </w:p>
    <w:p w:rsidR="00821FE9" w:rsidRDefault="00821FE9">
      <w:pPr>
        <w:rPr>
          <w:rFonts w:ascii="Comic Sans MS" w:hAnsi="Comic Sans MS"/>
          <w:b/>
          <w:sz w:val="28"/>
        </w:rPr>
      </w:pPr>
      <w:r>
        <w:rPr>
          <w:rFonts w:ascii="Comic Sans MS" w:hAnsi="Comic Sans MS"/>
          <w:b/>
          <w:sz w:val="28"/>
        </w:rPr>
        <w:t>Eltern</w:t>
      </w:r>
      <w:r w:rsidR="00684812">
        <w:rPr>
          <w:rFonts w:ascii="Comic Sans MS" w:hAnsi="Comic Sans MS"/>
          <w:b/>
          <w:sz w:val="28"/>
        </w:rPr>
        <w:t>voll</w:t>
      </w:r>
      <w:r>
        <w:rPr>
          <w:rFonts w:ascii="Comic Sans MS" w:hAnsi="Comic Sans MS"/>
          <w:b/>
          <w:sz w:val="28"/>
        </w:rPr>
        <w:t>versammlung</w:t>
      </w:r>
    </w:p>
    <w:p w:rsidR="00821FE9" w:rsidRDefault="00821FE9">
      <w:pPr>
        <w:rPr>
          <w:rFonts w:ascii="Comic Sans MS" w:hAnsi="Comic Sans MS"/>
        </w:rPr>
      </w:pPr>
      <w:r>
        <w:rPr>
          <w:rFonts w:ascii="Comic Sans MS" w:hAnsi="Comic Sans MS"/>
        </w:rPr>
        <w:t xml:space="preserve">Die Elternversammlung ist das Gremium aller Erziehungsberechtigten der Kinder unserer Einrichtung. Sie tritt mindestens einmal, und zwar zu Beginn des neuen </w:t>
      </w:r>
      <w:r>
        <w:rPr>
          <w:rFonts w:ascii="Comic Sans MS" w:hAnsi="Comic Sans MS"/>
        </w:rPr>
        <w:lastRenderedPageBreak/>
        <w:t>Kindergartenjahres zusammen. Hier findet auch die Wahl des Elternrates statt.</w:t>
      </w:r>
    </w:p>
    <w:p w:rsidR="00821FE9" w:rsidRDefault="00821FE9">
      <w:pPr>
        <w:rPr>
          <w:rFonts w:ascii="Comic Sans MS" w:hAnsi="Comic Sans MS"/>
        </w:rPr>
      </w:pPr>
    </w:p>
    <w:p w:rsidR="00821FE9" w:rsidRDefault="00821FE9">
      <w:pPr>
        <w:rPr>
          <w:rFonts w:ascii="Comic Sans MS" w:hAnsi="Comic Sans MS"/>
          <w:b/>
          <w:sz w:val="28"/>
        </w:rPr>
      </w:pPr>
      <w:r>
        <w:rPr>
          <w:rFonts w:ascii="Comic Sans MS" w:hAnsi="Comic Sans MS"/>
          <w:b/>
          <w:sz w:val="28"/>
        </w:rPr>
        <w:t>Elternhospitation</w:t>
      </w:r>
    </w:p>
    <w:p w:rsidR="00821FE9" w:rsidRDefault="00821FE9">
      <w:pPr>
        <w:rPr>
          <w:rFonts w:ascii="Comic Sans MS" w:hAnsi="Comic Sans MS"/>
        </w:rPr>
      </w:pPr>
      <w:r>
        <w:rPr>
          <w:rFonts w:ascii="Comic Sans MS" w:hAnsi="Comic Sans MS"/>
        </w:rPr>
        <w:t xml:space="preserve">Wir möchten Sie einladen und ermuntern, in unserer Einrichtung zu hospitieren, d.h. Sie sprechen mit den Mitarbeiterinnen der </w:t>
      </w:r>
      <w:r w:rsidR="00071FA4">
        <w:rPr>
          <w:rFonts w:ascii="Comic Sans MS" w:hAnsi="Comic Sans MS"/>
        </w:rPr>
        <w:t>Gruppe einen</w:t>
      </w:r>
      <w:r>
        <w:rPr>
          <w:rFonts w:ascii="Comic Sans MS" w:hAnsi="Comic Sans MS"/>
        </w:rPr>
        <w:t xml:space="preserve"> Termin ab, an dem Sie uns besuchen wollen.</w:t>
      </w:r>
      <w:r w:rsidR="00071FA4">
        <w:rPr>
          <w:rFonts w:ascii="Comic Sans MS" w:hAnsi="Comic Sans MS"/>
        </w:rPr>
        <w:t xml:space="preserve"> Bitte aber immer erst im neuen Jahr</w:t>
      </w:r>
      <w:r w:rsidR="008C3B12">
        <w:rPr>
          <w:rFonts w:ascii="Comic Sans MS" w:hAnsi="Comic Sans MS"/>
        </w:rPr>
        <w:t xml:space="preserve">, wenn ihr Kind auch eingewöhnt </w:t>
      </w:r>
      <w:r w:rsidR="00071FA4">
        <w:rPr>
          <w:rFonts w:ascii="Comic Sans MS" w:hAnsi="Comic Sans MS"/>
        </w:rPr>
        <w:t>ist.</w:t>
      </w:r>
    </w:p>
    <w:p w:rsidR="00821FE9" w:rsidRDefault="00821FE9">
      <w:pPr>
        <w:rPr>
          <w:rFonts w:ascii="Comic Sans MS" w:hAnsi="Comic Sans MS"/>
        </w:rPr>
      </w:pPr>
      <w:r>
        <w:rPr>
          <w:rFonts w:ascii="Comic Sans MS" w:hAnsi="Comic Sans MS"/>
        </w:rPr>
        <w:t>Welche Rolle Sie dabei einnehmen möchten, beobachtend oder auch aktiv am Spielgeschehen teilnehmend, bleibt Ihnen dabei ganz überlassen. Auf jeden Fall gewinnen Sie einen Einblick ins Kindergartenleben und nehmen Ihr Kind im Gruppengeschehen wahr.</w:t>
      </w:r>
    </w:p>
    <w:p w:rsidR="00071FA4" w:rsidRDefault="00071FA4">
      <w:pPr>
        <w:rPr>
          <w:rFonts w:ascii="Comic Sans MS" w:hAnsi="Comic Sans MS"/>
        </w:rPr>
      </w:pPr>
    </w:p>
    <w:p w:rsidR="00821FE9" w:rsidRDefault="00821FE9">
      <w:pPr>
        <w:rPr>
          <w:rFonts w:ascii="Comic Sans MS" w:hAnsi="Comic Sans MS"/>
          <w:b/>
          <w:sz w:val="28"/>
        </w:rPr>
      </w:pPr>
      <w:r>
        <w:rPr>
          <w:rFonts w:ascii="Comic Sans MS" w:hAnsi="Comic Sans MS"/>
          <w:b/>
          <w:sz w:val="28"/>
        </w:rPr>
        <w:t>Elterngeschenke</w:t>
      </w:r>
    </w:p>
    <w:p w:rsidR="00821FE9" w:rsidRDefault="00821FE9">
      <w:pPr>
        <w:rPr>
          <w:rFonts w:ascii="Comic Sans MS" w:hAnsi="Comic Sans MS"/>
        </w:rPr>
      </w:pPr>
      <w:r>
        <w:rPr>
          <w:rFonts w:ascii="Comic Sans MS" w:hAnsi="Comic Sans MS"/>
        </w:rPr>
        <w:t xml:space="preserve">In unserer Kita werden keine Mutter- und </w:t>
      </w:r>
      <w:proofErr w:type="spellStart"/>
      <w:r>
        <w:rPr>
          <w:rFonts w:ascii="Comic Sans MS" w:hAnsi="Comic Sans MS"/>
        </w:rPr>
        <w:t>Vatertagsgesc</w:t>
      </w:r>
      <w:r w:rsidR="00684812">
        <w:rPr>
          <w:rFonts w:ascii="Comic Sans MS" w:hAnsi="Comic Sans MS"/>
        </w:rPr>
        <w:t>henke</w:t>
      </w:r>
      <w:proofErr w:type="spellEnd"/>
      <w:r w:rsidR="00684812">
        <w:rPr>
          <w:rFonts w:ascii="Comic Sans MS" w:hAnsi="Comic Sans MS"/>
        </w:rPr>
        <w:t xml:space="preserve"> gebastelt, dafür gestaltet</w:t>
      </w:r>
      <w:r>
        <w:rPr>
          <w:rFonts w:ascii="Comic Sans MS" w:hAnsi="Comic Sans MS"/>
        </w:rPr>
        <w:t xml:space="preserve"> ihr K</w:t>
      </w:r>
      <w:r w:rsidR="00684812">
        <w:rPr>
          <w:rFonts w:ascii="Comic Sans MS" w:hAnsi="Comic Sans MS"/>
        </w:rPr>
        <w:t>ind ihnen aber zum Geburtstag</w:t>
      </w:r>
      <w:r>
        <w:rPr>
          <w:rFonts w:ascii="Comic Sans MS" w:hAnsi="Comic Sans MS"/>
        </w:rPr>
        <w:t xml:space="preserve"> ein kleines persönliches Geschenk. Dazu stehen mehrere Angebote zur Auswahl bereit.</w:t>
      </w:r>
    </w:p>
    <w:p w:rsidR="00821FE9" w:rsidRDefault="00821FE9">
      <w:pPr>
        <w:rPr>
          <w:rFonts w:ascii="Comic Sans MS" w:hAnsi="Comic Sans MS"/>
          <w:b/>
          <w:sz w:val="28"/>
        </w:rPr>
      </w:pPr>
    </w:p>
    <w:p w:rsidR="00821FE9" w:rsidRDefault="00821FE9">
      <w:pPr>
        <w:rPr>
          <w:rFonts w:ascii="Comic Sans MS" w:hAnsi="Comic Sans MS"/>
          <w:b/>
          <w:sz w:val="28"/>
        </w:rPr>
      </w:pPr>
      <w:r>
        <w:rPr>
          <w:rFonts w:ascii="Comic Sans MS" w:hAnsi="Comic Sans MS"/>
          <w:b/>
          <w:sz w:val="28"/>
        </w:rPr>
        <w:t>Eltern – Sitzecke</w:t>
      </w:r>
    </w:p>
    <w:p w:rsidR="00821FE9" w:rsidRDefault="00821FE9">
      <w:pPr>
        <w:rPr>
          <w:rFonts w:ascii="Comic Sans MS" w:hAnsi="Comic Sans MS"/>
        </w:rPr>
      </w:pPr>
      <w:r>
        <w:rPr>
          <w:rFonts w:ascii="Comic Sans MS" w:hAnsi="Comic Sans MS"/>
        </w:rPr>
        <w:t>Im Flur finden sie eine kleine Sitzecke für sie als</w:t>
      </w:r>
    </w:p>
    <w:p w:rsidR="002A2135" w:rsidRDefault="00821FE9">
      <w:pPr>
        <w:rPr>
          <w:rFonts w:ascii="Comic Sans MS" w:hAnsi="Comic Sans MS"/>
        </w:rPr>
      </w:pPr>
      <w:r>
        <w:rPr>
          <w:rFonts w:ascii="Comic Sans MS" w:hAnsi="Comic Sans MS"/>
        </w:rPr>
        <w:t>Eltern. W</w:t>
      </w:r>
      <w:r w:rsidR="00655265">
        <w:rPr>
          <w:rFonts w:ascii="Comic Sans MS" w:hAnsi="Comic Sans MS"/>
        </w:rPr>
        <w:t xml:space="preserve">ir laden Sie herzlich ein, </w:t>
      </w:r>
      <w:r>
        <w:rPr>
          <w:rFonts w:ascii="Comic Sans MS" w:hAnsi="Comic Sans MS"/>
        </w:rPr>
        <w:t xml:space="preserve">dort </w:t>
      </w:r>
      <w:r w:rsidR="00684812">
        <w:rPr>
          <w:rFonts w:ascii="Comic Sans MS" w:hAnsi="Comic Sans MS"/>
        </w:rPr>
        <w:t>für eine Weile zu verweilen.</w:t>
      </w:r>
    </w:p>
    <w:p w:rsidR="00821FE9" w:rsidRPr="002A2135" w:rsidRDefault="00821FE9">
      <w:pPr>
        <w:rPr>
          <w:rFonts w:ascii="Comic Sans MS" w:hAnsi="Comic Sans MS"/>
        </w:rPr>
      </w:pPr>
      <w:r>
        <w:rPr>
          <w:rFonts w:ascii="Comic Sans MS" w:hAnsi="Comic Sans MS"/>
          <w:b/>
          <w:sz w:val="48"/>
          <w:szCs w:val="48"/>
        </w:rPr>
        <w:t>F</w:t>
      </w:r>
      <w:r>
        <w:rPr>
          <w:rFonts w:ascii="Comic Sans MS" w:hAnsi="Comic Sans MS"/>
          <w:b/>
          <w:sz w:val="28"/>
        </w:rPr>
        <w:t xml:space="preserve"> wie</w:t>
      </w:r>
    </w:p>
    <w:p w:rsidR="000B557D" w:rsidRDefault="00821FE9">
      <w:pPr>
        <w:rPr>
          <w:rFonts w:ascii="Comic Sans MS" w:hAnsi="Comic Sans MS"/>
          <w:b/>
          <w:sz w:val="28"/>
        </w:rPr>
      </w:pPr>
      <w:r>
        <w:rPr>
          <w:rFonts w:ascii="Comic Sans MS" w:hAnsi="Comic Sans MS"/>
          <w:b/>
          <w:sz w:val="28"/>
        </w:rPr>
        <w:t>Freispiel</w:t>
      </w:r>
    </w:p>
    <w:p w:rsidR="000B557D" w:rsidRDefault="00821FE9">
      <w:pPr>
        <w:rPr>
          <w:rFonts w:ascii="Comic Sans MS" w:hAnsi="Comic Sans MS"/>
        </w:rPr>
      </w:pPr>
      <w:r>
        <w:rPr>
          <w:rFonts w:ascii="Comic Sans MS" w:hAnsi="Comic Sans MS"/>
        </w:rPr>
        <w:t>Das freie Spiel bietet den Kindern die Möglichkeit, ihre</w:t>
      </w:r>
      <w:r w:rsidR="000B557D">
        <w:rPr>
          <w:rFonts w:ascii="Comic Sans MS" w:hAnsi="Comic Sans MS"/>
        </w:rPr>
        <w:t xml:space="preserve"> </w:t>
      </w:r>
      <w:r>
        <w:rPr>
          <w:rFonts w:ascii="Comic Sans MS" w:hAnsi="Comic Sans MS"/>
        </w:rPr>
        <w:t>eigenen Ideen und Vorstellungen zur Gestaltung des Tages</w:t>
      </w:r>
    </w:p>
    <w:p w:rsidR="00821FE9" w:rsidRPr="000B557D" w:rsidRDefault="00821FE9">
      <w:pPr>
        <w:rPr>
          <w:rFonts w:ascii="Comic Sans MS" w:hAnsi="Comic Sans MS"/>
        </w:rPr>
      </w:pPr>
      <w:r>
        <w:rPr>
          <w:rFonts w:ascii="Comic Sans MS" w:hAnsi="Comic Sans MS"/>
        </w:rPr>
        <w:t>umzusetzen.</w:t>
      </w:r>
    </w:p>
    <w:p w:rsidR="00D4120E" w:rsidRDefault="00821FE9">
      <w:pPr>
        <w:rPr>
          <w:rFonts w:ascii="Comic Sans MS" w:hAnsi="Comic Sans MS"/>
        </w:rPr>
      </w:pPr>
      <w:r>
        <w:rPr>
          <w:rFonts w:ascii="Comic Sans MS" w:hAnsi="Comic Sans MS"/>
        </w:rPr>
        <w:t>In diesem „Frei – Raum“ lernen und erfahren die Kinder nicht nur etwas über sich selbst und die Beziehung zu anderen, sondern auch über ihre Stärken und Schwächen,</w:t>
      </w:r>
      <w:r w:rsidR="00684812">
        <w:rPr>
          <w:rFonts w:ascii="Comic Sans MS" w:hAnsi="Comic Sans MS"/>
        </w:rPr>
        <w:t xml:space="preserve"> ihre Zu – und Abneigungen, sowie</w:t>
      </w:r>
      <w:r>
        <w:rPr>
          <w:rFonts w:ascii="Comic Sans MS" w:hAnsi="Comic Sans MS"/>
        </w:rPr>
        <w:t xml:space="preserve"> Selbständigkeit und Eigenverantwortung.</w:t>
      </w:r>
    </w:p>
    <w:p w:rsidR="000B557D" w:rsidRDefault="00202C11" w:rsidP="00364891">
      <w:pPr>
        <w:ind w:left="2124" w:firstLine="708"/>
      </w:pPr>
      <w:r w:rsidRPr="00364891">
        <w:rPr>
          <w:noProof/>
          <w:color w:val="0000FF"/>
          <w:lang w:eastAsia="de-DE"/>
        </w:rPr>
        <w:drawing>
          <wp:inline distT="0" distB="0" distL="0" distR="0">
            <wp:extent cx="2628900" cy="2453640"/>
            <wp:effectExtent l="0" t="0" r="0" b="0"/>
            <wp:docPr id="3" name="irc_mi" descr="Bildergebnis für freispiel">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Bildergebnis für freispiel"/>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28900" cy="2453640"/>
                    </a:xfrm>
                    <a:prstGeom prst="rect">
                      <a:avLst/>
                    </a:prstGeom>
                    <a:noFill/>
                    <a:ln>
                      <a:noFill/>
                    </a:ln>
                  </pic:spPr>
                </pic:pic>
              </a:graphicData>
            </a:graphic>
          </wp:inline>
        </w:drawing>
      </w:r>
    </w:p>
    <w:p w:rsidR="00364891" w:rsidRDefault="00364891">
      <w:pPr>
        <w:rPr>
          <w:rFonts w:ascii="Comic Sans MS" w:hAnsi="Comic Sans MS"/>
        </w:rPr>
      </w:pPr>
    </w:p>
    <w:p w:rsidR="00821FE9" w:rsidRPr="00D4120E" w:rsidRDefault="00821FE9">
      <w:pPr>
        <w:rPr>
          <w:rFonts w:ascii="Comic Sans MS" w:hAnsi="Comic Sans MS"/>
        </w:rPr>
      </w:pPr>
      <w:r>
        <w:rPr>
          <w:rFonts w:ascii="Comic Sans MS" w:hAnsi="Comic Sans MS"/>
          <w:b/>
          <w:sz w:val="28"/>
        </w:rPr>
        <w:t>Frühstück</w:t>
      </w:r>
    </w:p>
    <w:p w:rsidR="004A5AE4" w:rsidRDefault="00821FE9">
      <w:pPr>
        <w:rPr>
          <w:rFonts w:ascii="Comic Sans MS" w:hAnsi="Comic Sans MS"/>
        </w:rPr>
      </w:pPr>
      <w:r>
        <w:rPr>
          <w:rFonts w:ascii="Comic Sans MS" w:hAnsi="Comic Sans MS"/>
        </w:rPr>
        <w:t xml:space="preserve">Die Kinder können zwischen 8.00 und ca. 10.00 Uhr an den Frühstückstischen ihrer Stammgruppe frühstücken. Dazu </w:t>
      </w:r>
      <w:r>
        <w:rPr>
          <w:rFonts w:ascii="Comic Sans MS" w:hAnsi="Comic Sans MS"/>
        </w:rPr>
        <w:lastRenderedPageBreak/>
        <w:t>decken die anwesen</w:t>
      </w:r>
      <w:r w:rsidR="00684812">
        <w:rPr>
          <w:rFonts w:ascii="Comic Sans MS" w:hAnsi="Comic Sans MS"/>
        </w:rPr>
        <w:t xml:space="preserve">den Kinder den Frühstückstisch. </w:t>
      </w:r>
      <w:r>
        <w:rPr>
          <w:rFonts w:ascii="Comic Sans MS" w:hAnsi="Comic Sans MS"/>
        </w:rPr>
        <w:t xml:space="preserve">Es stehen bis zu 3 Getränke zur Verfügung: Tee, Milch und Sprudelwasser. Die Kinder bringen sich ihr </w:t>
      </w:r>
      <w:r>
        <w:rPr>
          <w:rFonts w:ascii="Comic Sans MS" w:hAnsi="Comic Sans MS"/>
          <w:u w:val="single"/>
        </w:rPr>
        <w:t>gesundes</w:t>
      </w:r>
      <w:r>
        <w:rPr>
          <w:rFonts w:ascii="Comic Sans MS" w:hAnsi="Comic Sans MS"/>
        </w:rPr>
        <w:t xml:space="preserve"> Frühstück von </w:t>
      </w:r>
      <w:r w:rsidR="00D4120E">
        <w:rPr>
          <w:rFonts w:ascii="Comic Sans MS" w:hAnsi="Comic Sans MS"/>
        </w:rPr>
        <w:t>zu Hause</w:t>
      </w:r>
      <w:r>
        <w:rPr>
          <w:rFonts w:ascii="Comic Sans MS" w:hAnsi="Comic Sans MS"/>
        </w:rPr>
        <w:t xml:space="preserve"> mit (bitte keine Süßigkeiten, Milchschnitte, etc.). Hat das Kind sein Frühstück beendet spült es sein Geschirr, und stellt es auf den Frühstückstisch zurück.</w:t>
      </w:r>
    </w:p>
    <w:p w:rsidR="008A67C7" w:rsidRDefault="008A67C7">
      <w:pPr>
        <w:rPr>
          <w:rFonts w:ascii="Comic Sans MS" w:hAnsi="Comic Sans MS"/>
        </w:rPr>
      </w:pPr>
    </w:p>
    <w:p w:rsidR="00821FE9" w:rsidRPr="004A5AE4" w:rsidRDefault="00821FE9">
      <w:pPr>
        <w:rPr>
          <w:rFonts w:ascii="Comic Sans MS" w:hAnsi="Comic Sans MS"/>
        </w:rPr>
      </w:pPr>
      <w:r>
        <w:rPr>
          <w:rFonts w:ascii="Comic Sans MS" w:hAnsi="Comic Sans MS"/>
          <w:b/>
          <w:sz w:val="28"/>
        </w:rPr>
        <w:t>Feste und Feiern</w:t>
      </w:r>
    </w:p>
    <w:p w:rsidR="00821FE9" w:rsidRDefault="00821FE9">
      <w:pPr>
        <w:rPr>
          <w:rFonts w:ascii="Comic Sans MS" w:hAnsi="Comic Sans MS"/>
        </w:rPr>
      </w:pPr>
      <w:r>
        <w:rPr>
          <w:rFonts w:ascii="Comic Sans MS" w:hAnsi="Comic Sans MS"/>
        </w:rPr>
        <w:t xml:space="preserve">Zu ganz unterschiedlichen Anlässen und Gegebenheiten wird gefeiert, z. B. Kindergeburtstag, Frühlingsanfang, Karneval, Sommerfest, etc. Oder die Feste im kirchlichen Jahreskreis, z. B. Hl. 3 Könige, Karwoche, Ostern, </w:t>
      </w:r>
    </w:p>
    <w:p w:rsidR="00821FE9" w:rsidRDefault="00BF64A8">
      <w:pPr>
        <w:rPr>
          <w:rFonts w:ascii="Comic Sans MS" w:hAnsi="Comic Sans MS"/>
        </w:rPr>
      </w:pPr>
      <w:r>
        <w:rPr>
          <w:rFonts w:ascii="Comic Sans MS" w:hAnsi="Comic Sans MS"/>
        </w:rPr>
        <w:t xml:space="preserve">St. Martin, </w:t>
      </w:r>
      <w:r w:rsidR="00821FE9">
        <w:rPr>
          <w:rFonts w:ascii="Comic Sans MS" w:hAnsi="Comic Sans MS"/>
        </w:rPr>
        <w:t xml:space="preserve">Nikolaus, Weihnachten etc. </w:t>
      </w:r>
    </w:p>
    <w:p w:rsidR="00821FE9" w:rsidRDefault="00821FE9">
      <w:pPr>
        <w:rPr>
          <w:rFonts w:ascii="Comic Sans MS" w:hAnsi="Comic Sans MS"/>
        </w:rPr>
      </w:pPr>
      <w:r>
        <w:rPr>
          <w:rFonts w:ascii="Comic Sans MS" w:hAnsi="Comic Sans MS"/>
        </w:rPr>
        <w:t xml:space="preserve">All diese Feste </w:t>
      </w:r>
      <w:proofErr w:type="gramStart"/>
      <w:r>
        <w:rPr>
          <w:rFonts w:ascii="Comic Sans MS" w:hAnsi="Comic Sans MS"/>
        </w:rPr>
        <w:t>werden</w:t>
      </w:r>
      <w:proofErr w:type="gramEnd"/>
      <w:r>
        <w:rPr>
          <w:rFonts w:ascii="Comic Sans MS" w:hAnsi="Comic Sans MS"/>
        </w:rPr>
        <w:t xml:space="preserve"> bedacht und unterschiedlich gefeiert. Zu einigen Festen bekommen Sie jeweils gesonderte Information</w:t>
      </w:r>
      <w:r w:rsidR="00684812">
        <w:rPr>
          <w:rFonts w:ascii="Comic Sans MS" w:hAnsi="Comic Sans MS"/>
        </w:rPr>
        <w:t>en</w:t>
      </w:r>
      <w:r>
        <w:rPr>
          <w:rFonts w:ascii="Comic Sans MS" w:hAnsi="Comic Sans MS"/>
        </w:rPr>
        <w:t>.</w:t>
      </w:r>
    </w:p>
    <w:p w:rsidR="008271F7" w:rsidRDefault="008271F7">
      <w:pPr>
        <w:rPr>
          <w:rFonts w:ascii="Comic Sans MS" w:hAnsi="Comic Sans MS"/>
          <w:b/>
          <w:sz w:val="28"/>
        </w:rPr>
      </w:pPr>
    </w:p>
    <w:p w:rsidR="00821FE9" w:rsidRDefault="00821FE9">
      <w:pPr>
        <w:rPr>
          <w:rFonts w:ascii="Comic Sans MS" w:hAnsi="Comic Sans MS"/>
          <w:b/>
          <w:sz w:val="28"/>
        </w:rPr>
      </w:pPr>
      <w:r>
        <w:rPr>
          <w:rFonts w:ascii="Comic Sans MS" w:hAnsi="Comic Sans MS"/>
          <w:b/>
          <w:sz w:val="28"/>
        </w:rPr>
        <w:t>Ferienregelung</w:t>
      </w:r>
    </w:p>
    <w:p w:rsidR="00821FE9" w:rsidRDefault="00821FE9">
      <w:pPr>
        <w:rPr>
          <w:rFonts w:ascii="Comic Sans MS" w:hAnsi="Comic Sans MS"/>
        </w:rPr>
      </w:pPr>
      <w:r>
        <w:rPr>
          <w:rFonts w:ascii="Comic Sans MS" w:hAnsi="Comic Sans MS"/>
        </w:rPr>
        <w:t xml:space="preserve">Die Einrichtung bleibt in den Sommerferien 3 Wochen geschlossen. Zusätzlich </w:t>
      </w:r>
      <w:r w:rsidR="00684812">
        <w:rPr>
          <w:rFonts w:ascii="Comic Sans MS" w:hAnsi="Comic Sans MS"/>
        </w:rPr>
        <w:t xml:space="preserve">ist </w:t>
      </w:r>
      <w:r>
        <w:rPr>
          <w:rFonts w:ascii="Comic Sans MS" w:hAnsi="Comic Sans MS"/>
        </w:rPr>
        <w:t>die Zeit zwischen Weihnachten und Neujahr geschlossen.</w:t>
      </w:r>
      <w:r w:rsidR="00DD343C">
        <w:rPr>
          <w:rFonts w:ascii="Comic Sans MS" w:hAnsi="Comic Sans MS"/>
        </w:rPr>
        <w:t xml:space="preserve"> </w:t>
      </w:r>
    </w:p>
    <w:p w:rsidR="000B557D" w:rsidRDefault="000B557D">
      <w:pPr>
        <w:rPr>
          <w:rFonts w:ascii="Comic Sans MS" w:hAnsi="Comic Sans MS"/>
        </w:rPr>
      </w:pPr>
    </w:p>
    <w:p w:rsidR="00821FE9" w:rsidRDefault="00821FE9" w:rsidP="000B557D">
      <w:pPr>
        <w:pStyle w:val="berschrift1"/>
        <w:numPr>
          <w:ilvl w:val="0"/>
          <w:numId w:val="0"/>
        </w:numPr>
      </w:pPr>
      <w:r>
        <w:t>Fortbildung</w:t>
      </w:r>
    </w:p>
    <w:p w:rsidR="00821FE9" w:rsidRDefault="00821FE9">
      <w:pPr>
        <w:rPr>
          <w:rFonts w:ascii="Comic Sans MS" w:hAnsi="Comic Sans MS"/>
        </w:rPr>
      </w:pPr>
      <w:r>
        <w:rPr>
          <w:rFonts w:ascii="Comic Sans MS" w:hAnsi="Comic Sans MS"/>
        </w:rPr>
        <w:t xml:space="preserve">Ein wichtiger Bestandteil unserer Arbeit ist </w:t>
      </w:r>
      <w:r w:rsidR="00684812">
        <w:rPr>
          <w:rFonts w:ascii="Comic Sans MS" w:hAnsi="Comic Sans MS"/>
        </w:rPr>
        <w:t xml:space="preserve">die </w:t>
      </w:r>
      <w:r>
        <w:rPr>
          <w:rFonts w:ascii="Comic Sans MS" w:hAnsi="Comic Sans MS"/>
        </w:rPr>
        <w:t>Fortbildung</w:t>
      </w:r>
      <w:r w:rsidR="00684812">
        <w:rPr>
          <w:rFonts w:ascii="Comic Sans MS" w:hAnsi="Comic Sans MS"/>
        </w:rPr>
        <w:t xml:space="preserve"> der Mitarbeiter</w:t>
      </w:r>
      <w:r>
        <w:rPr>
          <w:rFonts w:ascii="Comic Sans MS" w:hAnsi="Comic Sans MS"/>
        </w:rPr>
        <w:t xml:space="preserve">. Dazu bietet der Diözesan – Caritasverband </w:t>
      </w:r>
      <w:r>
        <w:rPr>
          <w:rFonts w:ascii="Comic Sans MS" w:hAnsi="Comic Sans MS"/>
        </w:rPr>
        <w:t>ein umfangreiches Programm an. Dabei geht es um den Erwerb neuer Erkenntnisse aber auch um den fachlichen Austausch mit Kolleginnen aus anderen Einrichtungen.</w:t>
      </w:r>
    </w:p>
    <w:p w:rsidR="00821FE9" w:rsidRDefault="00821FE9">
      <w:pPr>
        <w:rPr>
          <w:rFonts w:ascii="Comic Sans MS" w:hAnsi="Comic Sans MS"/>
        </w:rPr>
      </w:pPr>
    </w:p>
    <w:p w:rsidR="00163506" w:rsidRDefault="00163506">
      <w:pPr>
        <w:rPr>
          <w:rFonts w:ascii="Comic Sans MS" w:hAnsi="Comic Sans MS"/>
          <w:b/>
          <w:sz w:val="48"/>
          <w:szCs w:val="48"/>
        </w:rPr>
      </w:pPr>
      <w:r>
        <w:t xml:space="preserve">                 </w:t>
      </w:r>
      <w:r w:rsidR="00202C11" w:rsidRPr="00163506">
        <w:rPr>
          <w:noProof/>
          <w:color w:val="0000FF"/>
          <w:lang w:eastAsia="de-DE"/>
        </w:rPr>
        <w:drawing>
          <wp:inline distT="0" distB="0" distL="0" distR="0">
            <wp:extent cx="2476500" cy="929640"/>
            <wp:effectExtent l="0" t="0" r="0" b="0"/>
            <wp:docPr id="4" name="irc_mi" descr="Bildergebnis für Fortbildun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Bildergebnis für Fortbildu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00" cy="929640"/>
                    </a:xfrm>
                    <a:prstGeom prst="rect">
                      <a:avLst/>
                    </a:prstGeom>
                    <a:noFill/>
                    <a:ln>
                      <a:noFill/>
                    </a:ln>
                  </pic:spPr>
                </pic:pic>
              </a:graphicData>
            </a:graphic>
          </wp:inline>
        </w:drawing>
      </w:r>
    </w:p>
    <w:p w:rsidR="0049292A" w:rsidRDefault="0049292A">
      <w:pPr>
        <w:rPr>
          <w:rFonts w:ascii="Comic Sans MS" w:hAnsi="Comic Sans MS"/>
          <w:b/>
          <w:sz w:val="48"/>
          <w:szCs w:val="48"/>
        </w:rPr>
      </w:pPr>
    </w:p>
    <w:p w:rsidR="00821FE9" w:rsidRPr="00163506" w:rsidRDefault="00821FE9">
      <w:pPr>
        <w:rPr>
          <w:rFonts w:ascii="Comic Sans MS" w:hAnsi="Comic Sans MS"/>
          <w:b/>
          <w:sz w:val="48"/>
          <w:szCs w:val="48"/>
        </w:rPr>
      </w:pPr>
      <w:r>
        <w:rPr>
          <w:rFonts w:ascii="Comic Sans MS" w:hAnsi="Comic Sans MS"/>
          <w:b/>
          <w:sz w:val="48"/>
          <w:szCs w:val="48"/>
        </w:rPr>
        <w:t xml:space="preserve">G </w:t>
      </w:r>
      <w:r>
        <w:rPr>
          <w:rFonts w:ascii="Comic Sans MS" w:hAnsi="Comic Sans MS"/>
          <w:b/>
          <w:sz w:val="28"/>
        </w:rPr>
        <w:t xml:space="preserve">wie </w:t>
      </w:r>
    </w:p>
    <w:p w:rsidR="00163506" w:rsidRDefault="00821FE9">
      <w:pPr>
        <w:rPr>
          <w:rFonts w:ascii="Comic Sans MS" w:hAnsi="Comic Sans MS"/>
          <w:b/>
          <w:sz w:val="28"/>
        </w:rPr>
      </w:pPr>
      <w:r>
        <w:rPr>
          <w:rFonts w:ascii="Comic Sans MS" w:hAnsi="Comic Sans MS"/>
          <w:b/>
          <w:sz w:val="28"/>
        </w:rPr>
        <w:t>Geduld</w:t>
      </w:r>
      <w:r w:rsidR="00163506">
        <w:rPr>
          <w:rFonts w:ascii="Comic Sans MS" w:hAnsi="Comic Sans MS"/>
          <w:b/>
          <w:sz w:val="28"/>
        </w:rPr>
        <w:t xml:space="preserve"> </w:t>
      </w:r>
    </w:p>
    <w:p w:rsidR="00821FE9" w:rsidRPr="00163506" w:rsidRDefault="00821FE9">
      <w:pPr>
        <w:rPr>
          <w:rFonts w:ascii="Comic Sans MS" w:hAnsi="Comic Sans MS"/>
          <w:b/>
          <w:sz w:val="28"/>
        </w:rPr>
      </w:pPr>
      <w:r>
        <w:rPr>
          <w:rFonts w:ascii="Comic Sans MS" w:hAnsi="Comic Sans MS"/>
        </w:rPr>
        <w:t xml:space="preserve">Geben Sie Ihrem Kind Zeit, die Dinge in seinem eigenen Tempo zu tun. Setzen Sie sich und Ihr Kind nicht unnötig unter Druck </w:t>
      </w:r>
      <w:r w:rsidR="00D4120E">
        <w:rPr>
          <w:rFonts w:ascii="Comic Sans MS" w:hAnsi="Comic Sans MS"/>
        </w:rPr>
        <w:t>um bestimmte</w:t>
      </w:r>
      <w:r>
        <w:rPr>
          <w:rFonts w:ascii="Comic Sans MS" w:hAnsi="Comic Sans MS"/>
        </w:rPr>
        <w:t xml:space="preserve"> Entwicklungsschritte zu forcie</w:t>
      </w:r>
      <w:r w:rsidR="00684812">
        <w:rPr>
          <w:rFonts w:ascii="Comic Sans MS" w:hAnsi="Comic Sans MS"/>
        </w:rPr>
        <w:t xml:space="preserve">ren. Entwicklung ist immer </w:t>
      </w:r>
      <w:r>
        <w:rPr>
          <w:rFonts w:ascii="Comic Sans MS" w:hAnsi="Comic Sans MS"/>
        </w:rPr>
        <w:t>ein ganz individueller Prozess.</w:t>
      </w:r>
    </w:p>
    <w:p w:rsidR="000B557D" w:rsidRDefault="000B557D">
      <w:pPr>
        <w:rPr>
          <w:rFonts w:ascii="Comic Sans MS" w:hAnsi="Comic Sans MS"/>
          <w:b/>
          <w:sz w:val="28"/>
        </w:rPr>
      </w:pPr>
    </w:p>
    <w:p w:rsidR="00821FE9" w:rsidRDefault="00821FE9">
      <w:pPr>
        <w:rPr>
          <w:rFonts w:ascii="Comic Sans MS" w:hAnsi="Comic Sans MS"/>
          <w:b/>
          <w:sz w:val="28"/>
        </w:rPr>
      </w:pPr>
      <w:r>
        <w:rPr>
          <w:rFonts w:ascii="Comic Sans MS" w:hAnsi="Comic Sans MS"/>
          <w:b/>
          <w:sz w:val="28"/>
        </w:rPr>
        <w:t>Geburtstage</w:t>
      </w:r>
    </w:p>
    <w:p w:rsidR="00821FE9" w:rsidRDefault="00821FE9">
      <w:pPr>
        <w:rPr>
          <w:rFonts w:ascii="Comic Sans MS" w:hAnsi="Comic Sans MS"/>
        </w:rPr>
      </w:pPr>
      <w:r>
        <w:rPr>
          <w:rFonts w:ascii="Comic Sans MS" w:hAnsi="Comic Sans MS"/>
        </w:rPr>
        <w:t>Der Geburtstag Ihres Kindes wird auf Gruppenebene gefeiert. Um sich für diesen Tag au</w:t>
      </w:r>
      <w:r w:rsidR="00655265">
        <w:rPr>
          <w:rFonts w:ascii="Comic Sans MS" w:hAnsi="Comic Sans MS"/>
        </w:rPr>
        <w:t xml:space="preserve">s der Gruppe hervorzuheben bekommt </w:t>
      </w:r>
      <w:r>
        <w:rPr>
          <w:rFonts w:ascii="Comic Sans MS" w:hAnsi="Comic Sans MS"/>
        </w:rPr>
        <w:t xml:space="preserve">das Geburtstagskind </w:t>
      </w:r>
      <w:r w:rsidR="00655265">
        <w:rPr>
          <w:rFonts w:ascii="Comic Sans MS" w:hAnsi="Comic Sans MS"/>
        </w:rPr>
        <w:t>eine Krone oder ein Kränzchen an</w:t>
      </w:r>
      <w:r>
        <w:rPr>
          <w:rFonts w:ascii="Comic Sans MS" w:hAnsi="Comic Sans MS"/>
        </w:rPr>
        <w:t xml:space="preserve">. Nach Absprache mit den Kolleginnen Ihrer Gruppe und Ihrem Kind überlegen Sie, welches „Fingerfood“ Sie an diesem Tag mitbringen möchten. In </w:t>
      </w:r>
      <w:r>
        <w:rPr>
          <w:rFonts w:ascii="Comic Sans MS" w:hAnsi="Comic Sans MS"/>
        </w:rPr>
        <w:lastRenderedPageBreak/>
        <w:t>gemütlicher Runde findet dann der Geburtstag mit Liedern und Spielen statt.</w:t>
      </w:r>
    </w:p>
    <w:p w:rsidR="0049292A" w:rsidRDefault="0049292A">
      <w:pPr>
        <w:rPr>
          <w:rFonts w:ascii="Comic Sans MS" w:hAnsi="Comic Sans MS"/>
        </w:rPr>
      </w:pPr>
    </w:p>
    <w:p w:rsidR="00821FE9" w:rsidRDefault="00821FE9">
      <w:pPr>
        <w:rPr>
          <w:rFonts w:ascii="Comic Sans MS" w:hAnsi="Comic Sans MS"/>
          <w:b/>
          <w:sz w:val="28"/>
        </w:rPr>
      </w:pPr>
      <w:r>
        <w:rPr>
          <w:rFonts w:ascii="Comic Sans MS" w:hAnsi="Comic Sans MS"/>
          <w:b/>
          <w:sz w:val="28"/>
        </w:rPr>
        <w:t>Gesundheitsattest</w:t>
      </w:r>
    </w:p>
    <w:p w:rsidR="008271F7" w:rsidRDefault="00821FE9">
      <w:pPr>
        <w:rPr>
          <w:rFonts w:ascii="Comic Sans MS" w:hAnsi="Comic Sans MS"/>
        </w:rPr>
      </w:pPr>
      <w:r>
        <w:rPr>
          <w:rFonts w:ascii="Comic Sans MS" w:hAnsi="Comic Sans MS"/>
        </w:rPr>
        <w:t xml:space="preserve">Zu Beginn des Kindergartenjahres schreibt der Gesetzgeber </w:t>
      </w:r>
      <w:r w:rsidR="008271F7">
        <w:rPr>
          <w:rFonts w:ascii="Comic Sans MS" w:hAnsi="Comic Sans MS"/>
        </w:rPr>
        <w:t xml:space="preserve">vor, dass dem Kindergarten das U – Heft </w:t>
      </w:r>
      <w:r w:rsidR="00D4120E">
        <w:rPr>
          <w:rFonts w:ascii="Comic Sans MS" w:hAnsi="Comic Sans MS"/>
        </w:rPr>
        <w:t xml:space="preserve">und der Impfausweis </w:t>
      </w:r>
      <w:r w:rsidR="008271F7">
        <w:rPr>
          <w:rFonts w:ascii="Comic Sans MS" w:hAnsi="Comic Sans MS"/>
        </w:rPr>
        <w:t>zur Einsicht gezeigt wird.</w:t>
      </w:r>
    </w:p>
    <w:p w:rsidR="00655265" w:rsidRPr="00753958" w:rsidRDefault="00655265" w:rsidP="00753958">
      <w:pPr>
        <w:rPr>
          <w:rFonts w:ascii="Comic Sans MS" w:hAnsi="Comic Sans MS"/>
        </w:rPr>
      </w:pPr>
      <w:r>
        <w:rPr>
          <w:rFonts w:ascii="Comic Sans MS" w:hAnsi="Comic Sans MS"/>
        </w:rPr>
        <w:t xml:space="preserve">Weiterhin gibt es einen Trägerentscheid, der besagt, dass </w:t>
      </w:r>
      <w:r w:rsidR="00753958">
        <w:rPr>
          <w:rFonts w:ascii="Comic Sans MS" w:hAnsi="Comic Sans MS"/>
        </w:rPr>
        <w:t xml:space="preserve">Eltern bei Darmwürmern </w:t>
      </w:r>
      <w:r w:rsidRPr="00753958">
        <w:rPr>
          <w:rFonts w:ascii="Comic Sans MS" w:hAnsi="Comic Sans MS"/>
        </w:rPr>
        <w:t xml:space="preserve">ein Attest des Arztes, </w:t>
      </w:r>
      <w:proofErr w:type="gramStart"/>
      <w:r w:rsidRPr="00753958">
        <w:rPr>
          <w:rFonts w:ascii="Comic Sans MS" w:hAnsi="Comic Sans MS"/>
        </w:rPr>
        <w:t>vor Wiedereintrittes</w:t>
      </w:r>
      <w:proofErr w:type="gramEnd"/>
      <w:r w:rsidRPr="00753958">
        <w:rPr>
          <w:rFonts w:ascii="Comic Sans MS" w:hAnsi="Comic Sans MS"/>
        </w:rPr>
        <w:t xml:space="preserve"> des Kindes in die Kita, vorlegen müssen: </w:t>
      </w:r>
    </w:p>
    <w:p w:rsidR="00655265" w:rsidRDefault="00753958" w:rsidP="00753958">
      <w:pPr>
        <w:rPr>
          <w:rFonts w:ascii="Comic Sans MS" w:hAnsi="Comic Sans MS"/>
        </w:rPr>
      </w:pPr>
      <w:r>
        <w:rPr>
          <w:rFonts w:ascii="Comic Sans MS" w:hAnsi="Comic Sans MS"/>
        </w:rPr>
        <w:t xml:space="preserve">Bei Bindehautentzündung müssen die Kinder mit den entsprechenden Medikamenten behandelt werden und dürfen nach Meldung in der Kita, diese 24 h nicht besuchen. </w:t>
      </w:r>
    </w:p>
    <w:p w:rsidR="00655265" w:rsidRDefault="00753958" w:rsidP="00655265">
      <w:pPr>
        <w:rPr>
          <w:rFonts w:ascii="Comic Sans MS" w:hAnsi="Comic Sans MS"/>
        </w:rPr>
      </w:pPr>
      <w:r>
        <w:rPr>
          <w:rFonts w:ascii="Comic Sans MS" w:hAnsi="Comic Sans MS"/>
        </w:rPr>
        <w:t>Beim Auftreten eines Falls von Läusen müssen die Eltern im Büro einen vorliegenden Zett</w:t>
      </w:r>
      <w:r w:rsidR="00272162">
        <w:rPr>
          <w:rFonts w:ascii="Comic Sans MS" w:hAnsi="Comic Sans MS"/>
        </w:rPr>
        <w:t>el mit Bestätigung der Erstbeha</w:t>
      </w:r>
      <w:r>
        <w:rPr>
          <w:rFonts w:ascii="Comic Sans MS" w:hAnsi="Comic Sans MS"/>
        </w:rPr>
        <w:t>ndlung ausfülle</w:t>
      </w:r>
      <w:r w:rsidR="00272162">
        <w:rPr>
          <w:rFonts w:ascii="Comic Sans MS" w:hAnsi="Comic Sans MS"/>
        </w:rPr>
        <w:t>n, sowie die Zweitbehandlung mit Unterschrift</w:t>
      </w:r>
      <w:r>
        <w:rPr>
          <w:rFonts w:ascii="Comic Sans MS" w:hAnsi="Comic Sans MS"/>
        </w:rPr>
        <w:t xml:space="preserve"> </w:t>
      </w:r>
      <w:r w:rsidR="00272162">
        <w:rPr>
          <w:rFonts w:ascii="Comic Sans MS" w:hAnsi="Comic Sans MS"/>
        </w:rPr>
        <w:t xml:space="preserve">bestätigen. </w:t>
      </w:r>
      <w:r w:rsidR="00655265">
        <w:rPr>
          <w:rFonts w:ascii="Comic Sans MS" w:hAnsi="Comic Sans MS"/>
        </w:rPr>
        <w:t>Dadurch soll möglichen Epidemien vorgebeugt werden.</w:t>
      </w:r>
    </w:p>
    <w:p w:rsidR="00655265" w:rsidRDefault="00655265">
      <w:pPr>
        <w:rPr>
          <w:rFonts w:ascii="Comic Sans MS" w:hAnsi="Comic Sans MS"/>
        </w:rPr>
      </w:pPr>
    </w:p>
    <w:p w:rsidR="00821FE9" w:rsidRDefault="00821FE9">
      <w:pPr>
        <w:rPr>
          <w:rFonts w:ascii="Comic Sans MS" w:hAnsi="Comic Sans MS"/>
          <w:b/>
          <w:sz w:val="28"/>
          <w:szCs w:val="28"/>
        </w:rPr>
      </w:pPr>
      <w:r>
        <w:rPr>
          <w:rFonts w:ascii="Comic Sans MS" w:hAnsi="Comic Sans MS"/>
          <w:b/>
          <w:sz w:val="28"/>
          <w:szCs w:val="28"/>
        </w:rPr>
        <w:t>Gruppennamen &amp; Erzieher</w:t>
      </w:r>
    </w:p>
    <w:p w:rsidR="00D36313" w:rsidRDefault="00821FE9">
      <w:pPr>
        <w:rPr>
          <w:rFonts w:ascii="Comic Sans MS" w:hAnsi="Comic Sans MS"/>
        </w:rPr>
      </w:pPr>
      <w:r w:rsidRPr="00DD2E18">
        <w:rPr>
          <w:rFonts w:ascii="Comic Sans MS" w:hAnsi="Comic Sans MS"/>
        </w:rPr>
        <w:t xml:space="preserve">Die Kinder jeder Gruppe haben sich einen Namen gegeben: </w:t>
      </w:r>
    </w:p>
    <w:p w:rsidR="00D36313" w:rsidRPr="00D36313" w:rsidRDefault="00D36313">
      <w:pPr>
        <w:rPr>
          <w:rFonts w:ascii="Comic Sans MS" w:hAnsi="Comic Sans MS"/>
        </w:rPr>
      </w:pPr>
    </w:p>
    <w:p w:rsidR="00541CA0" w:rsidRPr="00DD2E18" w:rsidRDefault="00821FE9">
      <w:pPr>
        <w:rPr>
          <w:rFonts w:ascii="Comic Sans MS" w:hAnsi="Comic Sans MS"/>
        </w:rPr>
      </w:pPr>
      <w:r w:rsidRPr="00DD2E18">
        <w:rPr>
          <w:rFonts w:ascii="Comic Sans MS" w:hAnsi="Comic Sans MS"/>
          <w:u w:val="single"/>
        </w:rPr>
        <w:t xml:space="preserve">Gruppe I </w:t>
      </w:r>
      <w:r w:rsidR="00D36313">
        <w:rPr>
          <w:rFonts w:ascii="Comic Sans MS" w:hAnsi="Comic Sans MS"/>
          <w:u w:val="single"/>
        </w:rPr>
        <w:tab/>
      </w:r>
      <w:r w:rsidRPr="00DD2E18">
        <w:rPr>
          <w:rFonts w:ascii="Comic Sans MS" w:hAnsi="Comic Sans MS"/>
          <w:u w:val="single"/>
        </w:rPr>
        <w:t xml:space="preserve">= </w:t>
      </w:r>
      <w:r w:rsidRPr="00DD2E18">
        <w:rPr>
          <w:rFonts w:ascii="Comic Sans MS" w:hAnsi="Comic Sans MS"/>
          <w:sz w:val="36"/>
          <w:szCs w:val="36"/>
          <w:u w:val="single"/>
        </w:rPr>
        <w:t>„Wilde Horde</w:t>
      </w:r>
      <w:r w:rsidR="00DD2E18">
        <w:rPr>
          <w:rFonts w:ascii="Comic Sans MS" w:hAnsi="Comic Sans MS"/>
          <w:sz w:val="36"/>
          <w:szCs w:val="36"/>
          <w:u w:val="single"/>
        </w:rPr>
        <w:t>“</w:t>
      </w:r>
      <w:r w:rsidR="00F25B39" w:rsidRPr="00F25B39">
        <w:rPr>
          <w:noProof/>
        </w:rPr>
        <w:t xml:space="preserve"> </w:t>
      </w:r>
      <w:r w:rsidR="00D36313" w:rsidRPr="00D36313">
        <w:rPr>
          <w:rFonts w:ascii="Comic Sans MS" w:hAnsi="Comic Sans MS"/>
          <w:noProof/>
        </w:rPr>
        <w:t>Inklusion</w:t>
      </w:r>
    </w:p>
    <w:p w:rsidR="00DD2E18" w:rsidRDefault="00157DE0">
      <w:pPr>
        <w:rPr>
          <w:rFonts w:ascii="Comic Sans MS" w:hAnsi="Comic Sans MS"/>
        </w:rPr>
      </w:pPr>
      <w:r>
        <w:rPr>
          <w:rFonts w:ascii="Comic Sans MS" w:hAnsi="Comic Sans MS"/>
        </w:rPr>
        <w:t xml:space="preserve">Giulia Turo </w:t>
      </w:r>
      <w:bookmarkStart w:id="0" w:name="_Hlk191668577"/>
      <w:r w:rsidR="00D36313">
        <w:rPr>
          <w:rFonts w:ascii="Comic Sans MS" w:hAnsi="Comic Sans MS"/>
        </w:rPr>
        <w:t>(Vollzeit)</w:t>
      </w:r>
      <w:bookmarkEnd w:id="0"/>
    </w:p>
    <w:p w:rsidR="00D36313" w:rsidRDefault="00A07437" w:rsidP="00D36313">
      <w:pPr>
        <w:rPr>
          <w:rFonts w:ascii="Comic Sans MS" w:hAnsi="Comic Sans MS"/>
        </w:rPr>
      </w:pPr>
      <w:r>
        <w:rPr>
          <w:rFonts w:ascii="Comic Sans MS" w:hAnsi="Comic Sans MS"/>
        </w:rPr>
        <w:t>Martina Schüller</w:t>
      </w:r>
      <w:r w:rsidR="00D36313" w:rsidRPr="00D36313">
        <w:rPr>
          <w:rFonts w:ascii="Comic Sans MS" w:hAnsi="Comic Sans MS"/>
        </w:rPr>
        <w:t xml:space="preserve"> </w:t>
      </w:r>
      <w:r w:rsidR="00D36313">
        <w:rPr>
          <w:rFonts w:ascii="Comic Sans MS" w:hAnsi="Comic Sans MS"/>
        </w:rPr>
        <w:t>(Vollzeit)</w:t>
      </w:r>
    </w:p>
    <w:p w:rsidR="00D36313" w:rsidRDefault="00D36313" w:rsidP="00D36313">
      <w:pPr>
        <w:rPr>
          <w:rFonts w:ascii="Comic Sans MS" w:hAnsi="Comic Sans MS"/>
        </w:rPr>
      </w:pPr>
      <w:r>
        <w:rPr>
          <w:rFonts w:ascii="Comic Sans MS" w:hAnsi="Comic Sans MS"/>
        </w:rPr>
        <w:t xml:space="preserve">Franzi </w:t>
      </w:r>
      <w:proofErr w:type="spellStart"/>
      <w:r>
        <w:rPr>
          <w:rFonts w:ascii="Comic Sans MS" w:hAnsi="Comic Sans MS"/>
        </w:rPr>
        <w:t>Schmacher</w:t>
      </w:r>
      <w:proofErr w:type="spellEnd"/>
      <w:r>
        <w:rPr>
          <w:rFonts w:ascii="Comic Sans MS" w:hAnsi="Comic Sans MS"/>
        </w:rPr>
        <w:t xml:space="preserve"> (4 Tage)</w:t>
      </w:r>
    </w:p>
    <w:p w:rsidR="00D36313" w:rsidRDefault="00D36313" w:rsidP="00D36313">
      <w:pPr>
        <w:rPr>
          <w:rFonts w:ascii="Comic Sans MS" w:hAnsi="Comic Sans MS"/>
        </w:rPr>
      </w:pPr>
      <w:r>
        <w:rPr>
          <w:rFonts w:ascii="Comic Sans MS" w:hAnsi="Comic Sans MS"/>
        </w:rPr>
        <w:t xml:space="preserve">Anne Hilger </w:t>
      </w:r>
      <w:proofErr w:type="gramStart"/>
      <w:r>
        <w:rPr>
          <w:rFonts w:ascii="Comic Sans MS" w:hAnsi="Comic Sans MS"/>
        </w:rPr>
        <w:t>( 1</w:t>
      </w:r>
      <w:proofErr w:type="gramEnd"/>
      <w:r>
        <w:rPr>
          <w:rFonts w:ascii="Comic Sans MS" w:hAnsi="Comic Sans MS"/>
        </w:rPr>
        <w:t xml:space="preserve"> Tag)</w:t>
      </w:r>
      <w:r w:rsidRPr="00D36313">
        <w:rPr>
          <w:rFonts w:ascii="Comic Sans MS" w:hAnsi="Comic Sans MS"/>
        </w:rPr>
        <w:t xml:space="preserve"> </w:t>
      </w:r>
    </w:p>
    <w:p w:rsidR="00A07437" w:rsidRDefault="00D36313">
      <w:pPr>
        <w:rPr>
          <w:rFonts w:ascii="Comic Sans MS" w:hAnsi="Comic Sans MS"/>
        </w:rPr>
      </w:pPr>
      <w:r>
        <w:rPr>
          <w:rFonts w:ascii="Comic Sans MS" w:hAnsi="Comic Sans MS"/>
        </w:rPr>
        <w:t>Clara Etzbach (2 halbe Tage)</w:t>
      </w:r>
    </w:p>
    <w:p w:rsidR="00541CA0" w:rsidRPr="00F25B39" w:rsidRDefault="00821FE9">
      <w:pPr>
        <w:rPr>
          <w:rFonts w:ascii="Comic Sans MS" w:hAnsi="Comic Sans MS"/>
        </w:rPr>
      </w:pPr>
      <w:r w:rsidRPr="00DD2E18">
        <w:rPr>
          <w:rFonts w:ascii="Comic Sans MS" w:hAnsi="Comic Sans MS"/>
          <w:u w:val="single"/>
        </w:rPr>
        <w:t xml:space="preserve">Gruppe II </w:t>
      </w:r>
      <w:r w:rsidRPr="00DD2E18">
        <w:rPr>
          <w:rFonts w:ascii="Comic Sans MS" w:hAnsi="Comic Sans MS"/>
          <w:u w:val="single"/>
        </w:rPr>
        <w:tab/>
        <w:t xml:space="preserve">= </w:t>
      </w:r>
      <w:r w:rsidRPr="00DD2E18">
        <w:rPr>
          <w:rFonts w:ascii="Comic Sans MS" w:hAnsi="Comic Sans MS"/>
          <w:sz w:val="36"/>
          <w:szCs w:val="36"/>
          <w:u w:val="single"/>
        </w:rPr>
        <w:t>„Rasselbande“</w:t>
      </w:r>
      <w:r w:rsidRPr="00DD2E18">
        <w:rPr>
          <w:rFonts w:ascii="Comic Sans MS" w:hAnsi="Comic Sans MS"/>
          <w:u w:val="single"/>
        </w:rPr>
        <w:tab/>
      </w:r>
    </w:p>
    <w:p w:rsidR="00272162" w:rsidRDefault="003067D1">
      <w:pPr>
        <w:rPr>
          <w:rFonts w:ascii="Comic Sans MS" w:hAnsi="Comic Sans MS"/>
        </w:rPr>
      </w:pPr>
      <w:r>
        <w:rPr>
          <w:rFonts w:ascii="Comic Sans MS" w:hAnsi="Comic Sans MS"/>
        </w:rPr>
        <w:t>Miriam Kolter</w:t>
      </w:r>
      <w:r w:rsidR="00A07437">
        <w:rPr>
          <w:rFonts w:ascii="Comic Sans MS" w:hAnsi="Comic Sans MS"/>
        </w:rPr>
        <w:t>- Reyers</w:t>
      </w:r>
      <w:r w:rsidR="00D36313">
        <w:rPr>
          <w:rFonts w:ascii="Comic Sans MS" w:hAnsi="Comic Sans MS"/>
        </w:rPr>
        <w:t xml:space="preserve"> </w:t>
      </w:r>
      <w:r w:rsidR="00D36313">
        <w:rPr>
          <w:rFonts w:ascii="Comic Sans MS" w:hAnsi="Comic Sans MS"/>
        </w:rPr>
        <w:t>(Vollzeit)</w:t>
      </w:r>
    </w:p>
    <w:p w:rsidR="00D36313" w:rsidRDefault="00A07437" w:rsidP="00D36313">
      <w:pPr>
        <w:rPr>
          <w:rFonts w:ascii="Comic Sans MS" w:hAnsi="Comic Sans MS"/>
        </w:rPr>
      </w:pPr>
      <w:r>
        <w:rPr>
          <w:rFonts w:ascii="Comic Sans MS" w:hAnsi="Comic Sans MS"/>
        </w:rPr>
        <w:t xml:space="preserve">Zaklina </w:t>
      </w:r>
      <w:proofErr w:type="spellStart"/>
      <w:r>
        <w:rPr>
          <w:rFonts w:ascii="Comic Sans MS" w:hAnsi="Comic Sans MS"/>
        </w:rPr>
        <w:t>Dincic</w:t>
      </w:r>
      <w:proofErr w:type="spellEnd"/>
      <w:r w:rsidR="00D36313" w:rsidRPr="00D36313">
        <w:rPr>
          <w:rFonts w:ascii="Comic Sans MS" w:hAnsi="Comic Sans MS"/>
        </w:rPr>
        <w:t xml:space="preserve"> </w:t>
      </w:r>
      <w:r w:rsidR="00D36313">
        <w:rPr>
          <w:rFonts w:ascii="Comic Sans MS" w:hAnsi="Comic Sans MS"/>
        </w:rPr>
        <w:t>(Vollzeit)</w:t>
      </w:r>
    </w:p>
    <w:p w:rsidR="00D36313" w:rsidRDefault="00D36313" w:rsidP="00D36313">
      <w:pPr>
        <w:rPr>
          <w:rFonts w:ascii="Comic Sans MS" w:hAnsi="Comic Sans MS"/>
        </w:rPr>
      </w:pPr>
      <w:r>
        <w:rPr>
          <w:rFonts w:ascii="Comic Sans MS" w:hAnsi="Comic Sans MS"/>
        </w:rPr>
        <w:t xml:space="preserve">Tristan Dominik, </w:t>
      </w:r>
      <w:bookmarkStart w:id="1" w:name="_Hlk146891063"/>
      <w:r>
        <w:rPr>
          <w:rFonts w:ascii="Comic Sans MS" w:hAnsi="Comic Sans MS"/>
        </w:rPr>
        <w:t>PIA Auszubildende</w:t>
      </w:r>
      <w:bookmarkEnd w:id="1"/>
      <w:r>
        <w:rPr>
          <w:rFonts w:ascii="Comic Sans MS" w:hAnsi="Comic Sans MS"/>
        </w:rPr>
        <w:t>r</w:t>
      </w:r>
    </w:p>
    <w:p w:rsidR="00D36313" w:rsidRDefault="00D36313" w:rsidP="00D36313">
      <w:pPr>
        <w:rPr>
          <w:rFonts w:ascii="Comic Sans MS" w:hAnsi="Comic Sans MS"/>
        </w:rPr>
      </w:pPr>
      <w:r>
        <w:rPr>
          <w:rFonts w:ascii="Comic Sans MS" w:hAnsi="Comic Sans MS"/>
        </w:rPr>
        <w:t xml:space="preserve">Jessica </w:t>
      </w:r>
      <w:proofErr w:type="gramStart"/>
      <w:r>
        <w:rPr>
          <w:rFonts w:ascii="Comic Sans MS" w:hAnsi="Comic Sans MS"/>
        </w:rPr>
        <w:t>König  (</w:t>
      </w:r>
      <w:proofErr w:type="gramEnd"/>
      <w:r>
        <w:rPr>
          <w:rFonts w:ascii="Comic Sans MS" w:hAnsi="Comic Sans MS"/>
        </w:rPr>
        <w:t>5 Tage)</w:t>
      </w:r>
    </w:p>
    <w:p w:rsidR="00541CA0" w:rsidRPr="00DD2E18" w:rsidRDefault="00821FE9">
      <w:pPr>
        <w:rPr>
          <w:rFonts w:ascii="Comic Sans MS" w:hAnsi="Comic Sans MS"/>
          <w:u w:val="single"/>
        </w:rPr>
      </w:pPr>
      <w:r w:rsidRPr="00DD2E18">
        <w:rPr>
          <w:rFonts w:ascii="Comic Sans MS" w:hAnsi="Comic Sans MS"/>
          <w:u w:val="single"/>
        </w:rPr>
        <w:t xml:space="preserve">Gruppe </w:t>
      </w:r>
      <w:proofErr w:type="gramStart"/>
      <w:r w:rsidRPr="00DD2E18">
        <w:rPr>
          <w:rFonts w:ascii="Comic Sans MS" w:hAnsi="Comic Sans MS"/>
          <w:u w:val="single"/>
        </w:rPr>
        <w:t>III  =</w:t>
      </w:r>
      <w:proofErr w:type="gramEnd"/>
      <w:r w:rsidRPr="00DD2E18">
        <w:rPr>
          <w:rFonts w:ascii="Comic Sans MS" w:hAnsi="Comic Sans MS"/>
          <w:u w:val="single"/>
        </w:rPr>
        <w:t xml:space="preserve"> </w:t>
      </w:r>
      <w:r w:rsidRPr="00DD2E18">
        <w:rPr>
          <w:rFonts w:ascii="Comic Sans MS" w:hAnsi="Comic Sans MS"/>
          <w:sz w:val="36"/>
          <w:szCs w:val="36"/>
          <w:u w:val="single"/>
        </w:rPr>
        <w:t>„Regenbogenkinde</w:t>
      </w:r>
      <w:r w:rsidR="00722378">
        <w:rPr>
          <w:rFonts w:ascii="Comic Sans MS" w:hAnsi="Comic Sans MS"/>
          <w:sz w:val="36"/>
          <w:szCs w:val="36"/>
          <w:u w:val="single"/>
        </w:rPr>
        <w:t>r</w:t>
      </w:r>
      <w:r w:rsidRPr="00DD2E18">
        <w:rPr>
          <w:rFonts w:ascii="Comic Sans MS" w:hAnsi="Comic Sans MS"/>
          <w:sz w:val="36"/>
          <w:szCs w:val="36"/>
          <w:u w:val="single"/>
        </w:rPr>
        <w:t>“</w:t>
      </w:r>
      <w:r w:rsidRPr="00DD2E18">
        <w:rPr>
          <w:rFonts w:ascii="Comic Sans MS" w:hAnsi="Comic Sans MS"/>
          <w:u w:val="single"/>
        </w:rPr>
        <w:t xml:space="preserve"> </w:t>
      </w:r>
      <w:r w:rsidR="00D36313" w:rsidRPr="00D36313">
        <w:rPr>
          <w:rFonts w:ascii="Comic Sans MS" w:hAnsi="Comic Sans MS"/>
          <w:noProof/>
        </w:rPr>
        <w:t>Inklusion</w:t>
      </w:r>
    </w:p>
    <w:p w:rsidR="00A07437" w:rsidRDefault="00A07437" w:rsidP="003637C7">
      <w:pPr>
        <w:rPr>
          <w:rFonts w:ascii="Comic Sans MS" w:hAnsi="Comic Sans MS"/>
        </w:rPr>
      </w:pPr>
      <w:r>
        <w:rPr>
          <w:rFonts w:ascii="Comic Sans MS" w:hAnsi="Comic Sans MS"/>
        </w:rPr>
        <w:t xml:space="preserve">Ashley </w:t>
      </w:r>
      <w:proofErr w:type="spellStart"/>
      <w:r>
        <w:rPr>
          <w:rFonts w:ascii="Comic Sans MS" w:hAnsi="Comic Sans MS"/>
        </w:rPr>
        <w:t>Trierscheidt</w:t>
      </w:r>
      <w:proofErr w:type="spellEnd"/>
      <w:r w:rsidR="00D36313">
        <w:rPr>
          <w:rFonts w:ascii="Comic Sans MS" w:hAnsi="Comic Sans MS"/>
        </w:rPr>
        <w:t xml:space="preserve"> </w:t>
      </w:r>
      <w:r w:rsidR="00D36313">
        <w:rPr>
          <w:rFonts w:ascii="Comic Sans MS" w:hAnsi="Comic Sans MS"/>
        </w:rPr>
        <w:t>(Vollzeit)</w:t>
      </w:r>
    </w:p>
    <w:p w:rsidR="00D745DA" w:rsidRDefault="00D745DA" w:rsidP="003637C7">
      <w:pPr>
        <w:rPr>
          <w:rFonts w:ascii="Comic Sans MS" w:hAnsi="Comic Sans MS"/>
        </w:rPr>
      </w:pPr>
      <w:r>
        <w:rPr>
          <w:rFonts w:ascii="Comic Sans MS" w:hAnsi="Comic Sans MS"/>
        </w:rPr>
        <w:t>Bianca Salzano</w:t>
      </w:r>
      <w:r w:rsidR="00D36313">
        <w:rPr>
          <w:rFonts w:ascii="Comic Sans MS" w:hAnsi="Comic Sans MS"/>
        </w:rPr>
        <w:t xml:space="preserve"> </w:t>
      </w:r>
      <w:r w:rsidR="00D36313">
        <w:rPr>
          <w:rFonts w:ascii="Comic Sans MS" w:hAnsi="Comic Sans MS"/>
        </w:rPr>
        <w:t>(Vollzeit)</w:t>
      </w:r>
    </w:p>
    <w:p w:rsidR="00D36313" w:rsidRDefault="00D36313" w:rsidP="00D36313">
      <w:pPr>
        <w:rPr>
          <w:rFonts w:ascii="Comic Sans MS" w:hAnsi="Comic Sans MS"/>
        </w:rPr>
      </w:pPr>
      <w:r>
        <w:rPr>
          <w:rFonts w:ascii="Comic Sans MS" w:hAnsi="Comic Sans MS"/>
        </w:rPr>
        <w:t>Leandra Crnko (3 Tage)</w:t>
      </w:r>
    </w:p>
    <w:p w:rsidR="00D36313" w:rsidRDefault="00D36313" w:rsidP="00D36313">
      <w:pPr>
        <w:rPr>
          <w:rFonts w:ascii="Comic Sans MS" w:hAnsi="Comic Sans MS"/>
        </w:rPr>
      </w:pPr>
      <w:proofErr w:type="spellStart"/>
      <w:r>
        <w:rPr>
          <w:rFonts w:ascii="Comic Sans MS" w:hAnsi="Comic Sans MS"/>
        </w:rPr>
        <w:t>Nikolett</w:t>
      </w:r>
      <w:proofErr w:type="spellEnd"/>
      <w:r>
        <w:rPr>
          <w:rFonts w:ascii="Comic Sans MS" w:hAnsi="Comic Sans MS"/>
        </w:rPr>
        <w:t xml:space="preserve"> Szabó (3 halbe Tage)</w:t>
      </w:r>
    </w:p>
    <w:p w:rsidR="00D745DA" w:rsidRDefault="00D745DA" w:rsidP="003637C7">
      <w:pPr>
        <w:rPr>
          <w:rFonts w:ascii="Comic Sans MS" w:hAnsi="Comic Sans MS"/>
        </w:rPr>
      </w:pPr>
    </w:p>
    <w:p w:rsidR="00D745DA" w:rsidRPr="00D745DA" w:rsidRDefault="0049292A" w:rsidP="00D745DA">
      <w:pPr>
        <w:rPr>
          <w:rFonts w:ascii="Comic Sans MS" w:hAnsi="Comic Sans MS"/>
          <w:b/>
        </w:rPr>
      </w:pPr>
      <w:r>
        <w:rPr>
          <w:rFonts w:ascii="Comic Sans MS" w:hAnsi="Comic Sans MS"/>
          <w:b/>
        </w:rPr>
        <w:t>G</w:t>
      </w:r>
      <w:r w:rsidR="00D745DA" w:rsidRPr="00D745DA">
        <w:rPr>
          <w:rFonts w:ascii="Comic Sans MS" w:hAnsi="Comic Sans MS"/>
          <w:b/>
        </w:rPr>
        <w:t>ruppenübergreifend:</w:t>
      </w:r>
    </w:p>
    <w:p w:rsidR="00157DE0" w:rsidRDefault="00157DE0" w:rsidP="00541CA0">
      <w:pPr>
        <w:rPr>
          <w:rFonts w:ascii="Comic Sans MS" w:hAnsi="Comic Sans MS"/>
        </w:rPr>
      </w:pPr>
      <w:r>
        <w:rPr>
          <w:rFonts w:ascii="Comic Sans MS" w:hAnsi="Comic Sans MS"/>
        </w:rPr>
        <w:t>Nadine Königsfeld (3T)</w:t>
      </w:r>
      <w:r w:rsidR="00D36313">
        <w:rPr>
          <w:rFonts w:ascii="Comic Sans MS" w:hAnsi="Comic Sans MS"/>
        </w:rPr>
        <w:t xml:space="preserve"> Stellvertretende Leitung</w:t>
      </w:r>
    </w:p>
    <w:p w:rsidR="00A07437" w:rsidRDefault="00A07437" w:rsidP="00541CA0">
      <w:pPr>
        <w:rPr>
          <w:rFonts w:ascii="Comic Sans MS" w:hAnsi="Comic Sans MS"/>
        </w:rPr>
      </w:pPr>
      <w:r>
        <w:rPr>
          <w:rFonts w:ascii="Comic Sans MS" w:hAnsi="Comic Sans MS"/>
        </w:rPr>
        <w:t>Pia Fries, FSJlerin Vollzeit</w:t>
      </w:r>
    </w:p>
    <w:p w:rsidR="008A67C7" w:rsidRDefault="008A67C7" w:rsidP="00D86E84">
      <w:pPr>
        <w:rPr>
          <w:rFonts w:ascii="Comic Sans MS" w:hAnsi="Comic Sans MS"/>
        </w:rPr>
      </w:pPr>
      <w:r>
        <w:rPr>
          <w:rFonts w:ascii="Comic Sans MS" w:hAnsi="Comic Sans MS"/>
        </w:rPr>
        <w:t xml:space="preserve">Maria </w:t>
      </w:r>
      <w:proofErr w:type="spellStart"/>
      <w:r>
        <w:rPr>
          <w:rFonts w:ascii="Comic Sans MS" w:hAnsi="Comic Sans MS"/>
        </w:rPr>
        <w:t>Mohné</w:t>
      </w:r>
      <w:proofErr w:type="spellEnd"/>
      <w:r>
        <w:rPr>
          <w:rFonts w:ascii="Comic Sans MS" w:hAnsi="Comic Sans MS"/>
        </w:rPr>
        <w:t xml:space="preserve"> </w:t>
      </w:r>
      <w:r w:rsidR="00D36313">
        <w:rPr>
          <w:rFonts w:ascii="Comic Sans MS" w:hAnsi="Comic Sans MS"/>
        </w:rPr>
        <w:t>Ehrenamtlerin</w:t>
      </w:r>
      <w:r w:rsidR="00D36313">
        <w:rPr>
          <w:rFonts w:ascii="Comic Sans MS" w:hAnsi="Comic Sans MS"/>
        </w:rPr>
        <w:t xml:space="preserve"> </w:t>
      </w:r>
      <w:r>
        <w:rPr>
          <w:rFonts w:ascii="Comic Sans MS" w:hAnsi="Comic Sans MS"/>
        </w:rPr>
        <w:t>(</w:t>
      </w:r>
      <w:r w:rsidR="00D36313">
        <w:rPr>
          <w:rFonts w:ascii="Comic Sans MS" w:hAnsi="Comic Sans MS"/>
        </w:rPr>
        <w:t>3</w:t>
      </w:r>
      <w:r w:rsidRPr="008A67C7">
        <w:rPr>
          <w:rFonts w:ascii="Comic Sans MS" w:hAnsi="Comic Sans MS"/>
        </w:rPr>
        <w:t xml:space="preserve"> halbe Tag)</w:t>
      </w:r>
    </w:p>
    <w:p w:rsidR="00F721A7" w:rsidRDefault="00F721A7" w:rsidP="00D86E84">
      <w:pPr>
        <w:rPr>
          <w:rFonts w:ascii="Comic Sans MS" w:hAnsi="Comic Sans MS"/>
        </w:rPr>
      </w:pPr>
    </w:p>
    <w:p w:rsidR="00F721A7" w:rsidRDefault="00F721A7" w:rsidP="00F721A7">
      <w:pPr>
        <w:rPr>
          <w:rFonts w:ascii="Comic Sans MS" w:hAnsi="Comic Sans MS"/>
        </w:rPr>
      </w:pPr>
      <w:r>
        <w:rPr>
          <w:rFonts w:ascii="Comic Sans MS" w:hAnsi="Comic Sans MS"/>
        </w:rPr>
        <w:t>Küch</w:t>
      </w:r>
      <w:r w:rsidR="00A07437">
        <w:rPr>
          <w:rFonts w:ascii="Comic Sans MS" w:hAnsi="Comic Sans MS"/>
        </w:rPr>
        <w:t>e:</w:t>
      </w:r>
      <w:r w:rsidR="00A07437">
        <w:rPr>
          <w:rFonts w:ascii="Comic Sans MS" w:hAnsi="Comic Sans MS"/>
        </w:rPr>
        <w:tab/>
      </w:r>
      <w:r w:rsidR="00D36313">
        <w:rPr>
          <w:rFonts w:ascii="Comic Sans MS" w:hAnsi="Comic Sans MS"/>
        </w:rPr>
        <w:t>Daniela</w:t>
      </w:r>
      <w:r w:rsidR="00A07437">
        <w:rPr>
          <w:rFonts w:ascii="Comic Sans MS" w:hAnsi="Comic Sans MS"/>
        </w:rPr>
        <w:t xml:space="preserve"> </w:t>
      </w:r>
      <w:proofErr w:type="spellStart"/>
      <w:r w:rsidR="00A07437">
        <w:rPr>
          <w:rFonts w:ascii="Comic Sans MS" w:hAnsi="Comic Sans MS"/>
        </w:rPr>
        <w:t>Trierscheidt</w:t>
      </w:r>
      <w:proofErr w:type="spellEnd"/>
    </w:p>
    <w:p w:rsidR="008A67C7" w:rsidRDefault="008A67C7" w:rsidP="00D86E84">
      <w:pPr>
        <w:rPr>
          <w:rFonts w:ascii="Comic Sans MS" w:hAnsi="Comic Sans MS"/>
        </w:rPr>
      </w:pPr>
    </w:p>
    <w:p w:rsidR="00D36313" w:rsidRPr="008A67C7" w:rsidRDefault="00840485">
      <w:pPr>
        <w:rPr>
          <w:rFonts w:ascii="Comic Sans MS" w:hAnsi="Comic Sans MS"/>
        </w:rPr>
      </w:pPr>
      <w:r w:rsidRPr="00DD2E18">
        <w:rPr>
          <w:rFonts w:ascii="Comic Sans MS" w:hAnsi="Comic Sans MS"/>
        </w:rPr>
        <w:t xml:space="preserve">Leitung: </w:t>
      </w:r>
      <w:r w:rsidRPr="00DD2E18">
        <w:rPr>
          <w:rFonts w:ascii="Comic Sans MS" w:hAnsi="Comic Sans MS"/>
        </w:rPr>
        <w:tab/>
        <w:t>Sonja Wester</w:t>
      </w:r>
      <w:r w:rsidR="00D36313">
        <w:rPr>
          <w:rFonts w:ascii="Comic Sans MS" w:hAnsi="Comic Sans MS"/>
        </w:rPr>
        <w:t xml:space="preserve"> </w:t>
      </w:r>
      <w:r w:rsidR="00D36313">
        <w:rPr>
          <w:rFonts w:ascii="Comic Sans MS" w:hAnsi="Comic Sans MS"/>
        </w:rPr>
        <w:t>(Vollzeit)</w:t>
      </w:r>
    </w:p>
    <w:p w:rsidR="0049292A" w:rsidRPr="00F25B39" w:rsidRDefault="008A67C7">
      <w:pPr>
        <w:rPr>
          <w:rFonts w:ascii="Comic Sans MS" w:hAnsi="Comic Sans MS"/>
          <w:sz w:val="20"/>
          <w:szCs w:val="20"/>
        </w:rPr>
      </w:pPr>
      <w:r>
        <w:rPr>
          <w:rFonts w:ascii="Comic Sans MS" w:hAnsi="Comic Sans MS"/>
          <w:sz w:val="20"/>
          <w:szCs w:val="20"/>
        </w:rPr>
        <w:t xml:space="preserve">                             </w:t>
      </w:r>
      <w:r w:rsidR="00D36313">
        <w:rPr>
          <w:rFonts w:ascii="Comic Sans MS" w:hAnsi="Comic Sans MS"/>
          <w:sz w:val="20"/>
          <w:szCs w:val="20"/>
        </w:rPr>
        <w:t xml:space="preserve">                    </w:t>
      </w:r>
      <w:r>
        <w:rPr>
          <w:rFonts w:ascii="Comic Sans MS" w:hAnsi="Comic Sans MS"/>
          <w:sz w:val="20"/>
          <w:szCs w:val="20"/>
        </w:rPr>
        <w:t xml:space="preserve">       </w:t>
      </w:r>
      <w:r w:rsidR="00F25B39">
        <w:rPr>
          <w:noProof/>
        </w:rPr>
        <w:drawing>
          <wp:inline distT="0" distB="0" distL="0" distR="0" wp14:anchorId="6C51A18C" wp14:editId="28688FA1">
            <wp:extent cx="2175510" cy="986391"/>
            <wp:effectExtent l="0" t="0" r="0" b="4445"/>
            <wp:docPr id="30" name="Grafik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415767" cy="1095325"/>
                    </a:xfrm>
                    <a:prstGeom prst="rect">
                      <a:avLst/>
                    </a:prstGeom>
                  </pic:spPr>
                </pic:pic>
              </a:graphicData>
            </a:graphic>
          </wp:inline>
        </w:drawing>
      </w:r>
    </w:p>
    <w:p w:rsidR="00821FE9" w:rsidRPr="008A67C7" w:rsidRDefault="00821FE9">
      <w:pPr>
        <w:rPr>
          <w:rFonts w:ascii="Comic Sans MS" w:hAnsi="Comic Sans MS"/>
          <w:sz w:val="20"/>
          <w:szCs w:val="20"/>
        </w:rPr>
      </w:pPr>
      <w:r>
        <w:rPr>
          <w:rFonts w:ascii="Comic Sans MS" w:hAnsi="Comic Sans MS"/>
          <w:b/>
          <w:sz w:val="28"/>
        </w:rPr>
        <w:lastRenderedPageBreak/>
        <w:t>Gottesdienste</w:t>
      </w:r>
      <w:r w:rsidR="005655BF">
        <w:rPr>
          <w:rFonts w:ascii="Comic Sans MS" w:hAnsi="Comic Sans MS"/>
          <w:b/>
          <w:sz w:val="28"/>
        </w:rPr>
        <w:t xml:space="preserve">          </w:t>
      </w:r>
      <w:r w:rsidR="0049292A" w:rsidRPr="00BB709B">
        <w:rPr>
          <w:noProof/>
          <w:lang w:eastAsia="de-DE"/>
        </w:rPr>
        <w:drawing>
          <wp:inline distT="0" distB="0" distL="0" distR="0" wp14:anchorId="71FDBC3F" wp14:editId="2E2BA291">
            <wp:extent cx="1943100" cy="952500"/>
            <wp:effectExtent l="0" t="0" r="0" b="0"/>
            <wp:docPr id="5" name="Bild 6" descr="Startseite - EKG Ebersheim-Zornhe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6" descr="Startseite - EKG Ebersheim-Zornheim"/>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43100" cy="952500"/>
                    </a:xfrm>
                    <a:prstGeom prst="rect">
                      <a:avLst/>
                    </a:prstGeom>
                    <a:noFill/>
                    <a:ln>
                      <a:noFill/>
                    </a:ln>
                  </pic:spPr>
                </pic:pic>
              </a:graphicData>
            </a:graphic>
          </wp:inline>
        </w:drawing>
      </w:r>
    </w:p>
    <w:p w:rsidR="00821FE9" w:rsidRDefault="00821FE9">
      <w:pPr>
        <w:rPr>
          <w:rFonts w:ascii="Comic Sans MS" w:hAnsi="Comic Sans MS"/>
        </w:rPr>
      </w:pPr>
      <w:r>
        <w:rPr>
          <w:rFonts w:ascii="Comic Sans MS" w:hAnsi="Comic Sans MS"/>
        </w:rPr>
        <w:t>Auch Gottesdienste sind ein wichtiger Ort der Begegnung. Im Familiengottesdienst in unserer Pfarrkirche St. Nikola</w:t>
      </w:r>
      <w:r w:rsidR="00297E7E">
        <w:rPr>
          <w:rFonts w:ascii="Comic Sans MS" w:hAnsi="Comic Sans MS"/>
        </w:rPr>
        <w:t xml:space="preserve">us erleben sich die Kinder als </w:t>
      </w:r>
      <w:r>
        <w:rPr>
          <w:rFonts w:ascii="Comic Sans MS" w:hAnsi="Comic Sans MS"/>
        </w:rPr>
        <w:t>Teil einer großen</w:t>
      </w:r>
      <w:r>
        <w:rPr>
          <w:rFonts w:ascii="Comic Sans MS" w:hAnsi="Comic Sans MS"/>
          <w:sz w:val="28"/>
        </w:rPr>
        <w:t xml:space="preserve"> </w:t>
      </w:r>
      <w:r w:rsidR="00297E7E">
        <w:rPr>
          <w:rFonts w:ascii="Comic Sans MS" w:hAnsi="Comic Sans MS"/>
        </w:rPr>
        <w:t xml:space="preserve">Gemeinde, </w:t>
      </w:r>
      <w:r w:rsidR="00E22EAE">
        <w:rPr>
          <w:rFonts w:ascii="Comic Sans MS" w:hAnsi="Comic Sans MS"/>
        </w:rPr>
        <w:t>gleichzeitig tritt</w:t>
      </w:r>
      <w:r>
        <w:rPr>
          <w:rFonts w:ascii="Comic Sans MS" w:hAnsi="Comic Sans MS"/>
        </w:rPr>
        <w:t xml:space="preserve"> </w:t>
      </w:r>
      <w:r w:rsidR="00297E7E">
        <w:rPr>
          <w:rFonts w:ascii="Comic Sans MS" w:hAnsi="Comic Sans MS"/>
        </w:rPr>
        <w:t xml:space="preserve">aber auch </w:t>
      </w:r>
      <w:r>
        <w:rPr>
          <w:rFonts w:ascii="Comic Sans MS" w:hAnsi="Comic Sans MS"/>
        </w:rPr>
        <w:t>der Kindergarten als ein Teil der Gemeinde in Erscheinung. Zu unterschiedlichen Anlässen bereiten wir mit den Kindern Familiengottesdienste v</w:t>
      </w:r>
      <w:r w:rsidR="00E22EAE">
        <w:rPr>
          <w:rFonts w:ascii="Comic Sans MS" w:hAnsi="Comic Sans MS"/>
        </w:rPr>
        <w:t xml:space="preserve">or, z.B. zum </w:t>
      </w:r>
      <w:r>
        <w:rPr>
          <w:rFonts w:ascii="Comic Sans MS" w:hAnsi="Comic Sans MS"/>
        </w:rPr>
        <w:t>Pfarrfest.</w:t>
      </w:r>
      <w:r w:rsidR="00655265">
        <w:rPr>
          <w:rFonts w:ascii="Comic Sans MS" w:hAnsi="Comic Sans MS"/>
        </w:rPr>
        <w:t xml:space="preserve"> Darüber hinaus feiern wir gemeinsam mit </w:t>
      </w:r>
      <w:r w:rsidR="00297E7E">
        <w:rPr>
          <w:rFonts w:ascii="Comic Sans MS" w:hAnsi="Comic Sans MS"/>
        </w:rPr>
        <w:t xml:space="preserve">den Kindern </w:t>
      </w:r>
      <w:r w:rsidR="00351FAF">
        <w:rPr>
          <w:rFonts w:ascii="Comic Sans MS" w:hAnsi="Comic Sans MS"/>
        </w:rPr>
        <w:t xml:space="preserve">der Kita St. Karl </w:t>
      </w:r>
      <w:r w:rsidR="00655265">
        <w:rPr>
          <w:rFonts w:ascii="Comic Sans MS" w:hAnsi="Comic Sans MS"/>
        </w:rPr>
        <w:t>Borromäus noch Wortgottesdienste</w:t>
      </w:r>
      <w:r w:rsidR="00297E7E">
        <w:rPr>
          <w:rFonts w:ascii="Comic Sans MS" w:hAnsi="Comic Sans MS"/>
        </w:rPr>
        <w:t xml:space="preserve"> zu</w:t>
      </w:r>
      <w:r>
        <w:rPr>
          <w:rFonts w:ascii="Comic Sans MS" w:hAnsi="Comic Sans MS"/>
        </w:rPr>
        <w:t xml:space="preserve"> </w:t>
      </w:r>
      <w:r w:rsidR="00297E7E">
        <w:rPr>
          <w:rFonts w:ascii="Comic Sans MS" w:hAnsi="Comic Sans MS"/>
        </w:rPr>
        <w:t xml:space="preserve">Ostern, St. Martin, St. Nikolaus, wo die Kinder auch die verschiedenen Kirchen kennenlernen. Wir für uns feiern auch noch Gottesdienste, wie die Einsegnung oder auch die </w:t>
      </w:r>
      <w:r>
        <w:rPr>
          <w:rFonts w:ascii="Comic Sans MS" w:hAnsi="Comic Sans MS"/>
        </w:rPr>
        <w:t xml:space="preserve">Verabschiedung </w:t>
      </w:r>
      <w:r w:rsidR="00297E7E">
        <w:rPr>
          <w:rFonts w:ascii="Comic Sans MS" w:hAnsi="Comic Sans MS"/>
        </w:rPr>
        <w:t>der zukünftigen Schulkinder</w:t>
      </w:r>
      <w:r>
        <w:rPr>
          <w:rFonts w:ascii="Comic Sans MS" w:hAnsi="Comic Sans MS"/>
        </w:rPr>
        <w:t>.</w:t>
      </w:r>
      <w:r w:rsidR="00297E7E">
        <w:rPr>
          <w:rFonts w:ascii="Comic Sans MS" w:hAnsi="Comic Sans MS"/>
        </w:rPr>
        <w:t xml:space="preserve"> </w:t>
      </w:r>
    </w:p>
    <w:p w:rsidR="00D745DA" w:rsidRDefault="00D745DA">
      <w:pPr>
        <w:rPr>
          <w:rFonts w:ascii="Comic Sans MS" w:hAnsi="Comic Sans MS"/>
        </w:rPr>
      </w:pPr>
    </w:p>
    <w:p w:rsidR="00821FE9" w:rsidRDefault="00821FE9">
      <w:pPr>
        <w:rPr>
          <w:rFonts w:ascii="Comic Sans MS" w:hAnsi="Comic Sans MS"/>
          <w:b/>
          <w:sz w:val="28"/>
        </w:rPr>
      </w:pPr>
      <w:r>
        <w:rPr>
          <w:rFonts w:ascii="Comic Sans MS" w:hAnsi="Comic Sans MS"/>
          <w:b/>
          <w:sz w:val="48"/>
          <w:szCs w:val="48"/>
        </w:rPr>
        <w:t xml:space="preserve">H </w:t>
      </w:r>
      <w:r>
        <w:rPr>
          <w:rFonts w:ascii="Comic Sans MS" w:hAnsi="Comic Sans MS"/>
          <w:b/>
          <w:sz w:val="28"/>
        </w:rPr>
        <w:t xml:space="preserve">wie </w:t>
      </w:r>
    </w:p>
    <w:p w:rsidR="00821FE9" w:rsidRDefault="00821FE9">
      <w:pPr>
        <w:rPr>
          <w:rFonts w:ascii="Comic Sans MS" w:hAnsi="Comic Sans MS"/>
          <w:b/>
          <w:sz w:val="28"/>
        </w:rPr>
      </w:pPr>
      <w:r>
        <w:rPr>
          <w:rFonts w:ascii="Comic Sans MS" w:hAnsi="Comic Sans MS"/>
          <w:b/>
          <w:sz w:val="28"/>
        </w:rPr>
        <w:t>Hausschuhe</w:t>
      </w:r>
    </w:p>
    <w:p w:rsidR="00F25B39" w:rsidRDefault="00821FE9">
      <w:pPr>
        <w:rPr>
          <w:rFonts w:ascii="Comic Sans MS" w:hAnsi="Comic Sans MS"/>
        </w:rPr>
      </w:pPr>
      <w:r>
        <w:rPr>
          <w:rFonts w:ascii="Comic Sans MS" w:hAnsi="Comic Sans MS"/>
        </w:rPr>
        <w:t xml:space="preserve">Im Haus tragen die Kinder Hausschuhe. Diese stehen </w:t>
      </w:r>
      <w:r w:rsidR="00297E7E">
        <w:rPr>
          <w:rFonts w:ascii="Comic Sans MS" w:hAnsi="Comic Sans MS"/>
        </w:rPr>
        <w:t xml:space="preserve">entweder in dem </w:t>
      </w:r>
      <w:r>
        <w:rPr>
          <w:rFonts w:ascii="Comic Sans MS" w:hAnsi="Comic Sans MS"/>
        </w:rPr>
        <w:t>dafür vorgesehenen Garderobenfach Ihres Kindes</w:t>
      </w:r>
      <w:r w:rsidR="00297E7E">
        <w:rPr>
          <w:rFonts w:ascii="Comic Sans MS" w:hAnsi="Comic Sans MS"/>
        </w:rPr>
        <w:t>, oder in der Hausschuhkiste</w:t>
      </w:r>
      <w:r>
        <w:rPr>
          <w:rFonts w:ascii="Comic Sans MS" w:hAnsi="Comic Sans MS"/>
        </w:rPr>
        <w:t>. Je nach Jahreszeit können dies warme Pantoffeln oder Schl</w:t>
      </w:r>
      <w:r w:rsidR="00297E7E">
        <w:rPr>
          <w:rFonts w:ascii="Comic Sans MS" w:hAnsi="Comic Sans MS"/>
        </w:rPr>
        <w:t xml:space="preserve">appen, aber auch </w:t>
      </w:r>
      <w:proofErr w:type="spellStart"/>
      <w:r w:rsidR="00297E7E">
        <w:rPr>
          <w:rFonts w:ascii="Comic Sans MS" w:hAnsi="Comic Sans MS"/>
        </w:rPr>
        <w:t>Stoppersocken</w:t>
      </w:r>
      <w:proofErr w:type="spellEnd"/>
      <w:r>
        <w:rPr>
          <w:rFonts w:ascii="Comic Sans MS" w:hAnsi="Comic Sans MS"/>
        </w:rPr>
        <w:t xml:space="preserve"> für drinnen sein. </w:t>
      </w:r>
    </w:p>
    <w:p w:rsidR="008D16CC" w:rsidRPr="00F25B39" w:rsidRDefault="008D16CC">
      <w:pPr>
        <w:rPr>
          <w:rFonts w:ascii="Comic Sans MS" w:hAnsi="Comic Sans MS"/>
        </w:rPr>
      </w:pPr>
      <w:r w:rsidRPr="009C3939">
        <w:rPr>
          <w:rFonts w:ascii="Comic Sans MS" w:hAnsi="Comic Sans MS"/>
          <w:b/>
          <w:sz w:val="28"/>
          <w:szCs w:val="28"/>
        </w:rPr>
        <w:t>Hund</w:t>
      </w:r>
    </w:p>
    <w:p w:rsidR="008D16CC" w:rsidRDefault="00997573">
      <w:pPr>
        <w:rPr>
          <w:rFonts w:ascii="Comic Sans MS" w:hAnsi="Comic Sans MS"/>
        </w:rPr>
      </w:pPr>
      <w:r>
        <w:rPr>
          <w:rFonts w:ascii="Comic Sans MS" w:hAnsi="Comic Sans MS"/>
        </w:rPr>
        <w:t>Seit drei</w:t>
      </w:r>
      <w:r w:rsidR="008D16CC">
        <w:rPr>
          <w:rFonts w:ascii="Comic Sans MS" w:hAnsi="Comic Sans MS"/>
        </w:rPr>
        <w:t xml:space="preserve"> Jahr</w:t>
      </w:r>
      <w:r>
        <w:rPr>
          <w:rFonts w:ascii="Comic Sans MS" w:hAnsi="Comic Sans MS"/>
        </w:rPr>
        <w:t>en</w:t>
      </w:r>
      <w:r w:rsidR="008D16CC">
        <w:rPr>
          <w:rFonts w:ascii="Comic Sans MS" w:hAnsi="Comic Sans MS"/>
        </w:rPr>
        <w:t xml:space="preserve"> haben wir einen </w:t>
      </w:r>
      <w:proofErr w:type="spellStart"/>
      <w:r w:rsidR="008D16CC">
        <w:rPr>
          <w:rFonts w:ascii="Comic Sans MS" w:hAnsi="Comic Sans MS"/>
        </w:rPr>
        <w:t>Kitahund</w:t>
      </w:r>
      <w:proofErr w:type="spellEnd"/>
      <w:r w:rsidR="008D16CC">
        <w:rPr>
          <w:rFonts w:ascii="Comic Sans MS" w:hAnsi="Comic Sans MS"/>
        </w:rPr>
        <w:t>, nämlich unsere „Sombra“. Es handelt sich um einen schwarzen Golden Do</w:t>
      </w:r>
      <w:r w:rsidR="009C3939">
        <w:rPr>
          <w:rFonts w:ascii="Comic Sans MS" w:hAnsi="Comic Sans MS"/>
        </w:rPr>
        <w:t>odle, der gemeinsam mit seinem F</w:t>
      </w:r>
      <w:r w:rsidR="008D16CC">
        <w:rPr>
          <w:rFonts w:ascii="Comic Sans MS" w:hAnsi="Comic Sans MS"/>
        </w:rPr>
        <w:t xml:space="preserve">rauchen </w:t>
      </w:r>
      <w:r w:rsidR="009C3939">
        <w:rPr>
          <w:rFonts w:ascii="Comic Sans MS" w:hAnsi="Comic Sans MS"/>
        </w:rPr>
        <w:t xml:space="preserve">in der </w:t>
      </w:r>
      <w:proofErr w:type="spellStart"/>
      <w:r w:rsidR="009C3939">
        <w:rPr>
          <w:rFonts w:ascii="Comic Sans MS" w:hAnsi="Comic Sans MS"/>
        </w:rPr>
        <w:t>Kynopädagogik</w:t>
      </w:r>
      <w:proofErr w:type="spellEnd"/>
      <w:r w:rsidR="009C3939">
        <w:rPr>
          <w:rFonts w:ascii="Comic Sans MS" w:hAnsi="Comic Sans MS"/>
        </w:rPr>
        <w:t xml:space="preserve"> </w:t>
      </w:r>
      <w:r w:rsidR="008D16CC">
        <w:rPr>
          <w:rFonts w:ascii="Comic Sans MS" w:hAnsi="Comic Sans MS"/>
        </w:rPr>
        <w:t>zertifiziert ist</w:t>
      </w:r>
      <w:r w:rsidR="009C3939">
        <w:rPr>
          <w:rFonts w:ascii="Comic Sans MS" w:hAnsi="Comic Sans MS"/>
        </w:rPr>
        <w:t xml:space="preserve">. </w:t>
      </w:r>
      <w:r>
        <w:rPr>
          <w:rFonts w:ascii="Comic Sans MS" w:hAnsi="Comic Sans MS"/>
        </w:rPr>
        <w:t xml:space="preserve">Von Zeit zu Zeit </w:t>
      </w:r>
      <w:r w:rsidR="008C3B12">
        <w:rPr>
          <w:rFonts w:ascii="Comic Sans MS" w:hAnsi="Comic Sans MS"/>
        </w:rPr>
        <w:t xml:space="preserve">bringt die Kollegin Sombra </w:t>
      </w:r>
      <w:r>
        <w:rPr>
          <w:rFonts w:ascii="Comic Sans MS" w:hAnsi="Comic Sans MS"/>
        </w:rPr>
        <w:t xml:space="preserve">mit. </w:t>
      </w:r>
      <w:r w:rsidR="009C3939">
        <w:rPr>
          <w:rFonts w:ascii="Comic Sans MS" w:hAnsi="Comic Sans MS"/>
        </w:rPr>
        <w:t xml:space="preserve">Hier handelt es sich um eine tiergestützte Pädagogik, da Tiere gerade </w:t>
      </w:r>
      <w:proofErr w:type="gramStart"/>
      <w:r w:rsidR="009C3939">
        <w:rPr>
          <w:rFonts w:ascii="Comic Sans MS" w:hAnsi="Comic Sans MS"/>
        </w:rPr>
        <w:t>bei Kinder</w:t>
      </w:r>
      <w:proofErr w:type="gramEnd"/>
      <w:r w:rsidR="009C3939">
        <w:rPr>
          <w:rFonts w:ascii="Comic Sans MS" w:hAnsi="Comic Sans MS"/>
        </w:rPr>
        <w:t xml:space="preserve"> ganz enorme Gefühle auslösen und Blockaden abbauen können.</w:t>
      </w:r>
    </w:p>
    <w:p w:rsidR="000B557D" w:rsidRPr="00297E7E" w:rsidRDefault="000B557D">
      <w:pPr>
        <w:rPr>
          <w:rFonts w:ascii="Comic Sans MS" w:hAnsi="Comic Sans MS"/>
        </w:rPr>
      </w:pPr>
    </w:p>
    <w:p w:rsidR="00821FE9" w:rsidRDefault="00821FE9">
      <w:pPr>
        <w:rPr>
          <w:rFonts w:ascii="Comic Sans MS" w:hAnsi="Comic Sans MS"/>
          <w:b/>
          <w:sz w:val="28"/>
        </w:rPr>
      </w:pPr>
      <w:r>
        <w:rPr>
          <w:rFonts w:ascii="Comic Sans MS" w:hAnsi="Comic Sans MS"/>
          <w:b/>
          <w:sz w:val="48"/>
          <w:szCs w:val="48"/>
        </w:rPr>
        <w:t xml:space="preserve">I </w:t>
      </w:r>
      <w:r>
        <w:rPr>
          <w:rFonts w:ascii="Comic Sans MS" w:hAnsi="Comic Sans MS"/>
          <w:b/>
          <w:sz w:val="28"/>
        </w:rPr>
        <w:t xml:space="preserve">wie </w:t>
      </w:r>
    </w:p>
    <w:p w:rsidR="00821FE9" w:rsidRDefault="00821FE9">
      <w:pPr>
        <w:rPr>
          <w:rFonts w:ascii="Comic Sans MS" w:hAnsi="Comic Sans MS"/>
          <w:b/>
          <w:sz w:val="28"/>
        </w:rPr>
      </w:pPr>
      <w:r>
        <w:rPr>
          <w:rFonts w:ascii="Comic Sans MS" w:hAnsi="Comic Sans MS"/>
          <w:b/>
          <w:sz w:val="28"/>
        </w:rPr>
        <w:t>Information</w:t>
      </w:r>
    </w:p>
    <w:p w:rsidR="00821FE9" w:rsidRDefault="00821FE9">
      <w:pPr>
        <w:rPr>
          <w:rFonts w:ascii="Comic Sans MS" w:hAnsi="Comic Sans MS"/>
        </w:rPr>
      </w:pPr>
      <w:r>
        <w:rPr>
          <w:rFonts w:ascii="Comic Sans MS" w:hAnsi="Comic Sans MS"/>
        </w:rPr>
        <w:t>Informationswege und Informationsmöglichkeiten:</w:t>
      </w:r>
    </w:p>
    <w:p w:rsidR="00821FE9" w:rsidRDefault="00E22EAE">
      <w:pPr>
        <w:numPr>
          <w:ilvl w:val="0"/>
          <w:numId w:val="2"/>
        </w:numPr>
        <w:tabs>
          <w:tab w:val="left" w:pos="720"/>
        </w:tabs>
        <w:rPr>
          <w:rFonts w:ascii="Comic Sans MS" w:hAnsi="Comic Sans MS"/>
        </w:rPr>
      </w:pPr>
      <w:r>
        <w:rPr>
          <w:rFonts w:ascii="Comic Sans MS" w:hAnsi="Comic Sans MS"/>
        </w:rPr>
        <w:t>die Magnettafeln</w:t>
      </w:r>
      <w:r w:rsidR="00821FE9">
        <w:rPr>
          <w:rFonts w:ascii="Comic Sans MS" w:hAnsi="Comic Sans MS"/>
        </w:rPr>
        <w:t xml:space="preserve"> an den Gruppen</w:t>
      </w:r>
    </w:p>
    <w:p w:rsidR="00821FE9" w:rsidRDefault="00821FE9">
      <w:pPr>
        <w:numPr>
          <w:ilvl w:val="0"/>
          <w:numId w:val="2"/>
        </w:numPr>
        <w:tabs>
          <w:tab w:val="left" w:pos="720"/>
        </w:tabs>
        <w:rPr>
          <w:rFonts w:ascii="Comic Sans MS" w:hAnsi="Comic Sans MS"/>
        </w:rPr>
      </w:pPr>
      <w:r>
        <w:rPr>
          <w:rFonts w:ascii="Comic Sans MS" w:hAnsi="Comic Sans MS"/>
        </w:rPr>
        <w:t>Wochenrückblicke an den jeweiligen Gruppen</w:t>
      </w:r>
    </w:p>
    <w:p w:rsidR="00821FE9" w:rsidRDefault="00351FAF">
      <w:pPr>
        <w:numPr>
          <w:ilvl w:val="0"/>
          <w:numId w:val="2"/>
        </w:numPr>
        <w:tabs>
          <w:tab w:val="left" w:pos="720"/>
        </w:tabs>
        <w:rPr>
          <w:rFonts w:ascii="Comic Sans MS" w:hAnsi="Comic Sans MS"/>
        </w:rPr>
      </w:pPr>
      <w:r>
        <w:rPr>
          <w:rFonts w:ascii="Comic Sans MS" w:hAnsi="Comic Sans MS"/>
        </w:rPr>
        <w:t xml:space="preserve">die </w:t>
      </w:r>
      <w:r w:rsidR="00821FE9">
        <w:rPr>
          <w:rFonts w:ascii="Comic Sans MS" w:hAnsi="Comic Sans MS"/>
        </w:rPr>
        <w:t xml:space="preserve">INFO - Wand im Flur </w:t>
      </w:r>
    </w:p>
    <w:p w:rsidR="00821FE9" w:rsidRDefault="00821FE9">
      <w:pPr>
        <w:numPr>
          <w:ilvl w:val="0"/>
          <w:numId w:val="2"/>
        </w:numPr>
        <w:tabs>
          <w:tab w:val="left" w:pos="720"/>
        </w:tabs>
        <w:rPr>
          <w:rFonts w:ascii="Comic Sans MS" w:hAnsi="Comic Sans MS"/>
        </w:rPr>
      </w:pPr>
      <w:r>
        <w:rPr>
          <w:rFonts w:ascii="Comic Sans MS" w:hAnsi="Comic Sans MS"/>
        </w:rPr>
        <w:t>tägliche Tür – und Angelgespräche zum aktuellen Informationsaustausch</w:t>
      </w:r>
    </w:p>
    <w:p w:rsidR="00821FE9" w:rsidRDefault="0059403F">
      <w:pPr>
        <w:numPr>
          <w:ilvl w:val="0"/>
          <w:numId w:val="2"/>
        </w:numPr>
        <w:tabs>
          <w:tab w:val="left" w:pos="720"/>
        </w:tabs>
        <w:rPr>
          <w:rFonts w:ascii="Comic Sans MS" w:hAnsi="Comic Sans MS"/>
        </w:rPr>
      </w:pPr>
      <w:r>
        <w:rPr>
          <w:rFonts w:ascii="Comic Sans MS" w:hAnsi="Comic Sans MS"/>
        </w:rPr>
        <w:t>die Elternbriefe</w:t>
      </w:r>
    </w:p>
    <w:p w:rsidR="00821FE9" w:rsidRDefault="00821FE9">
      <w:pPr>
        <w:numPr>
          <w:ilvl w:val="0"/>
          <w:numId w:val="2"/>
        </w:numPr>
        <w:tabs>
          <w:tab w:val="left" w:pos="720"/>
        </w:tabs>
        <w:rPr>
          <w:rFonts w:ascii="Comic Sans MS" w:hAnsi="Comic Sans MS"/>
        </w:rPr>
      </w:pPr>
      <w:r>
        <w:rPr>
          <w:rFonts w:ascii="Comic Sans MS" w:hAnsi="Comic Sans MS"/>
        </w:rPr>
        <w:t>der 1x jährliche Elternsprechtag</w:t>
      </w:r>
    </w:p>
    <w:p w:rsidR="00297E7E" w:rsidRDefault="00297E7E">
      <w:pPr>
        <w:numPr>
          <w:ilvl w:val="0"/>
          <w:numId w:val="2"/>
        </w:numPr>
        <w:tabs>
          <w:tab w:val="left" w:pos="720"/>
        </w:tabs>
        <w:rPr>
          <w:rFonts w:ascii="Comic Sans MS" w:hAnsi="Comic Sans MS"/>
        </w:rPr>
      </w:pPr>
      <w:r>
        <w:rPr>
          <w:rFonts w:ascii="Comic Sans MS" w:hAnsi="Comic Sans MS"/>
        </w:rPr>
        <w:t xml:space="preserve">der </w:t>
      </w:r>
      <w:r w:rsidR="00D65255">
        <w:rPr>
          <w:rFonts w:ascii="Comic Sans MS" w:hAnsi="Comic Sans MS"/>
        </w:rPr>
        <w:t>E-Mail</w:t>
      </w:r>
      <w:r>
        <w:rPr>
          <w:rFonts w:ascii="Comic Sans MS" w:hAnsi="Comic Sans MS"/>
        </w:rPr>
        <w:t xml:space="preserve"> Verteiler</w:t>
      </w:r>
    </w:p>
    <w:p w:rsidR="008C3B12" w:rsidRDefault="008C3B12" w:rsidP="008C3B12">
      <w:pPr>
        <w:ind w:left="720"/>
        <w:rPr>
          <w:rFonts w:ascii="Comic Sans MS" w:hAnsi="Comic Sans MS"/>
        </w:rPr>
      </w:pPr>
    </w:p>
    <w:p w:rsidR="008C3B12" w:rsidRDefault="008C3B12" w:rsidP="008C3B12">
      <w:pPr>
        <w:rPr>
          <w:rFonts w:ascii="Comic Sans MS" w:hAnsi="Comic Sans MS"/>
          <w:b/>
          <w:sz w:val="28"/>
        </w:rPr>
      </w:pPr>
      <w:r>
        <w:rPr>
          <w:rFonts w:ascii="Comic Sans MS" w:hAnsi="Comic Sans MS"/>
          <w:b/>
          <w:sz w:val="28"/>
        </w:rPr>
        <w:t>Inklusion</w:t>
      </w:r>
    </w:p>
    <w:p w:rsidR="008C3B12" w:rsidRPr="00A17860" w:rsidRDefault="00A17860" w:rsidP="008C3B12">
      <w:pPr>
        <w:rPr>
          <w:rFonts w:ascii="Comic Sans MS" w:hAnsi="Comic Sans MS"/>
        </w:rPr>
      </w:pPr>
      <w:r>
        <w:rPr>
          <w:rStyle w:val="hgkelc"/>
          <w:rFonts w:ascii="Comic Sans MS" w:hAnsi="Comic Sans MS"/>
          <w:bCs/>
        </w:rPr>
        <w:t>Jedes Kind hat</w:t>
      </w:r>
      <w:r>
        <w:rPr>
          <w:rStyle w:val="hgkelc"/>
          <w:rFonts w:ascii="Comic Sans MS" w:hAnsi="Comic Sans MS"/>
        </w:rPr>
        <w:t xml:space="preserve"> ein Recht auf Förderung – ganz gleich, ob es </w:t>
      </w:r>
      <w:r w:rsidRPr="00A17860">
        <w:rPr>
          <w:rStyle w:val="hgkelc"/>
          <w:rFonts w:ascii="Comic Sans MS" w:hAnsi="Comic Sans MS"/>
        </w:rPr>
        <w:t>eine Behinde</w:t>
      </w:r>
      <w:r>
        <w:rPr>
          <w:rStyle w:val="hgkelc"/>
          <w:rFonts w:ascii="Comic Sans MS" w:hAnsi="Comic Sans MS"/>
        </w:rPr>
        <w:t>rung bzw. Beeinträchtigung hat,</w:t>
      </w:r>
      <w:r w:rsidRPr="00A17860">
        <w:rPr>
          <w:rStyle w:val="hgkelc"/>
          <w:rFonts w:ascii="Comic Sans MS" w:hAnsi="Comic Sans MS"/>
        </w:rPr>
        <w:t xml:space="preserve"> oder nicht.</w:t>
      </w:r>
      <w:r>
        <w:rPr>
          <w:rStyle w:val="hgkelc"/>
          <w:rFonts w:ascii="Comic Sans MS" w:hAnsi="Comic Sans MS"/>
        </w:rPr>
        <w:t xml:space="preserve"> Therapeutisches Personal haben wir leider nicht, aber</w:t>
      </w:r>
      <w:r w:rsidRPr="00A17860">
        <w:rPr>
          <w:rStyle w:val="hgkelc"/>
          <w:rFonts w:ascii="Comic Sans MS" w:hAnsi="Comic Sans MS"/>
        </w:rPr>
        <w:t xml:space="preserve"> </w:t>
      </w:r>
      <w:r>
        <w:rPr>
          <w:rStyle w:val="hgkelc"/>
          <w:rFonts w:ascii="Comic Sans MS" w:hAnsi="Comic Sans MS"/>
        </w:rPr>
        <w:t xml:space="preserve">was </w:t>
      </w:r>
      <w:r>
        <w:rPr>
          <w:rStyle w:val="hgkelc"/>
          <w:rFonts w:ascii="Comic Sans MS" w:hAnsi="Comic Sans MS"/>
        </w:rPr>
        <w:lastRenderedPageBreak/>
        <w:t xml:space="preserve">mit unseren Möglichkeiten innerhalb der Kita zu </w:t>
      </w:r>
      <w:proofErr w:type="gramStart"/>
      <w:r>
        <w:rPr>
          <w:rStyle w:val="hgkelc"/>
          <w:rFonts w:ascii="Comic Sans MS" w:hAnsi="Comic Sans MS"/>
        </w:rPr>
        <w:t>leisten</w:t>
      </w:r>
      <w:proofErr w:type="gramEnd"/>
      <w:r>
        <w:rPr>
          <w:rStyle w:val="hgkelc"/>
          <w:rFonts w:ascii="Comic Sans MS" w:hAnsi="Comic Sans MS"/>
        </w:rPr>
        <w:t xml:space="preserve"> ist</w:t>
      </w:r>
      <w:r w:rsidR="004A5376">
        <w:rPr>
          <w:rStyle w:val="hgkelc"/>
          <w:rFonts w:ascii="Comic Sans MS" w:hAnsi="Comic Sans MS"/>
        </w:rPr>
        <w:t>,</w:t>
      </w:r>
      <w:r>
        <w:rPr>
          <w:rStyle w:val="hgkelc"/>
          <w:rFonts w:ascii="Comic Sans MS" w:hAnsi="Comic Sans MS"/>
        </w:rPr>
        <w:t xml:space="preserve"> tuen wir gerne.</w:t>
      </w:r>
    </w:p>
    <w:p w:rsidR="00D639B3" w:rsidRPr="00997573" w:rsidRDefault="00D639B3">
      <w:pPr>
        <w:rPr>
          <w:rFonts w:ascii="Comic Sans MS" w:hAnsi="Comic Sans MS"/>
          <w:b/>
          <w:sz w:val="36"/>
          <w:szCs w:val="36"/>
        </w:rPr>
      </w:pPr>
    </w:p>
    <w:p w:rsidR="00821FE9" w:rsidRDefault="00821FE9">
      <w:pPr>
        <w:rPr>
          <w:rFonts w:ascii="Comic Sans MS" w:hAnsi="Comic Sans MS"/>
          <w:b/>
          <w:sz w:val="28"/>
        </w:rPr>
      </w:pPr>
      <w:r>
        <w:rPr>
          <w:rFonts w:ascii="Comic Sans MS" w:hAnsi="Comic Sans MS"/>
          <w:b/>
          <w:sz w:val="48"/>
          <w:szCs w:val="48"/>
        </w:rPr>
        <w:t xml:space="preserve">J </w:t>
      </w:r>
      <w:r>
        <w:rPr>
          <w:rFonts w:ascii="Comic Sans MS" w:hAnsi="Comic Sans MS"/>
          <w:b/>
          <w:sz w:val="28"/>
        </w:rPr>
        <w:t xml:space="preserve">wie </w:t>
      </w:r>
    </w:p>
    <w:p w:rsidR="00821FE9" w:rsidRDefault="00821FE9">
      <w:pPr>
        <w:rPr>
          <w:rFonts w:ascii="Comic Sans MS" w:hAnsi="Comic Sans MS"/>
          <w:b/>
          <w:sz w:val="28"/>
        </w:rPr>
      </w:pPr>
      <w:r>
        <w:rPr>
          <w:rFonts w:ascii="Comic Sans MS" w:hAnsi="Comic Sans MS"/>
          <w:b/>
          <w:sz w:val="28"/>
        </w:rPr>
        <w:t>Jetzt</w:t>
      </w:r>
    </w:p>
    <w:p w:rsidR="00821FE9" w:rsidRDefault="00821FE9">
      <w:pPr>
        <w:rPr>
          <w:rFonts w:ascii="Comic Sans MS" w:hAnsi="Comic Sans MS"/>
        </w:rPr>
      </w:pPr>
      <w:r>
        <w:rPr>
          <w:rFonts w:ascii="Comic Sans MS" w:hAnsi="Comic Sans MS"/>
        </w:rPr>
        <w:t>Bedenken Sie, dass Ihre Kinder JETZT leben und nicht erst in der Zukunft. Zwar tun wir vieles im Hinblick auf die Zukunft, aber es muss schon im HIER und JETZT ein Sinn für die Kinder darin liegen.</w:t>
      </w:r>
    </w:p>
    <w:p w:rsidR="00297E7E" w:rsidRDefault="00297E7E">
      <w:pPr>
        <w:rPr>
          <w:rFonts w:ascii="Comic Sans MS" w:hAnsi="Comic Sans MS"/>
        </w:rPr>
      </w:pPr>
    </w:p>
    <w:p w:rsidR="00D745DA" w:rsidRDefault="00D745DA">
      <w:pPr>
        <w:rPr>
          <w:rFonts w:ascii="Comic Sans MS" w:hAnsi="Comic Sans MS"/>
          <w:b/>
          <w:sz w:val="28"/>
          <w:szCs w:val="28"/>
        </w:rPr>
      </w:pPr>
    </w:p>
    <w:p w:rsidR="00297E7E" w:rsidRPr="00297E7E" w:rsidRDefault="00297E7E">
      <w:pPr>
        <w:rPr>
          <w:rFonts w:ascii="Comic Sans MS" w:hAnsi="Comic Sans MS"/>
          <w:b/>
          <w:sz w:val="28"/>
          <w:szCs w:val="28"/>
        </w:rPr>
      </w:pPr>
      <w:r w:rsidRPr="00297E7E">
        <w:rPr>
          <w:rFonts w:ascii="Comic Sans MS" w:hAnsi="Comic Sans MS"/>
          <w:b/>
          <w:sz w:val="28"/>
          <w:szCs w:val="28"/>
        </w:rPr>
        <w:t>Jahreskreis</w:t>
      </w:r>
    </w:p>
    <w:p w:rsidR="00297E7E" w:rsidRDefault="00297E7E">
      <w:pPr>
        <w:rPr>
          <w:rFonts w:ascii="Comic Sans MS" w:hAnsi="Comic Sans MS"/>
        </w:rPr>
      </w:pPr>
      <w:r>
        <w:rPr>
          <w:rFonts w:ascii="Comic Sans MS" w:hAnsi="Comic Sans MS"/>
        </w:rPr>
        <w:t>Wir orientieren uns in unserer Arbeit natürlich auch am kirchlichen Jahreskreis. Hier feiern wir die Feste wie z.B</w:t>
      </w:r>
      <w:r w:rsidR="0023552E">
        <w:rPr>
          <w:rFonts w:ascii="Comic Sans MS" w:hAnsi="Comic Sans MS"/>
        </w:rPr>
        <w:t xml:space="preserve">. Ostern, Erntedank, St. Martin, St. Nikolaus </w:t>
      </w:r>
      <w:r>
        <w:rPr>
          <w:rFonts w:ascii="Comic Sans MS" w:hAnsi="Comic Sans MS"/>
        </w:rPr>
        <w:t>etc. mit den Kindern – wir vermitteln Brauchtum und Glauben.</w:t>
      </w:r>
    </w:p>
    <w:p w:rsidR="00D745DA" w:rsidRDefault="00D745DA">
      <w:pPr>
        <w:rPr>
          <w:rFonts w:ascii="Comic Sans MS" w:hAnsi="Comic Sans MS"/>
        </w:rPr>
      </w:pPr>
    </w:p>
    <w:p w:rsidR="00297E7E" w:rsidRPr="00297E7E" w:rsidRDefault="00297E7E">
      <w:pPr>
        <w:rPr>
          <w:rFonts w:ascii="Comic Sans MS" w:hAnsi="Comic Sans MS"/>
          <w:b/>
          <w:sz w:val="28"/>
          <w:szCs w:val="28"/>
        </w:rPr>
      </w:pPr>
      <w:r w:rsidRPr="00297E7E">
        <w:rPr>
          <w:rFonts w:ascii="Comic Sans MS" w:hAnsi="Comic Sans MS"/>
          <w:b/>
          <w:sz w:val="28"/>
          <w:szCs w:val="28"/>
        </w:rPr>
        <w:t>Jahresausflüge</w:t>
      </w:r>
    </w:p>
    <w:p w:rsidR="0023552E" w:rsidRDefault="00297E7E">
      <w:pPr>
        <w:rPr>
          <w:rFonts w:ascii="Comic Sans MS" w:hAnsi="Comic Sans MS"/>
        </w:rPr>
      </w:pPr>
      <w:r>
        <w:rPr>
          <w:rFonts w:ascii="Comic Sans MS" w:hAnsi="Comic Sans MS"/>
        </w:rPr>
        <w:t>In jedem Kita Jahr finden verschiedene Ausflüge statt. Bitte wundern sie sich nicht, aber in der schöneren Jahreszeit finden diese viel häufiger statt, da sie bedenken müssen, dass man bei schlechtem, unbeständig</w:t>
      </w:r>
      <w:r w:rsidR="0023552E">
        <w:rPr>
          <w:rFonts w:ascii="Comic Sans MS" w:hAnsi="Comic Sans MS"/>
        </w:rPr>
        <w:t xml:space="preserve">em Wetter viele Dinge nicht so gut </w:t>
      </w:r>
      <w:r>
        <w:rPr>
          <w:rFonts w:ascii="Comic Sans MS" w:hAnsi="Comic Sans MS"/>
        </w:rPr>
        <w:t>machen kan</w:t>
      </w:r>
      <w:r w:rsidR="0023552E">
        <w:rPr>
          <w:rFonts w:ascii="Comic Sans MS" w:hAnsi="Comic Sans MS"/>
        </w:rPr>
        <w:t xml:space="preserve">n. Alles was draußen stattfindet wird eher in den Frühling und Sommer gelegt, </w:t>
      </w:r>
    </w:p>
    <w:p w:rsidR="00163506" w:rsidRDefault="0023552E">
      <w:pPr>
        <w:rPr>
          <w:rFonts w:ascii="Comic Sans MS" w:hAnsi="Comic Sans MS"/>
        </w:rPr>
      </w:pPr>
      <w:r>
        <w:rPr>
          <w:rFonts w:ascii="Comic Sans MS" w:hAnsi="Comic Sans MS"/>
        </w:rPr>
        <w:t xml:space="preserve">In den Wintermonaten gehen wir dann eher mal ins Theater oder ins Museum. </w:t>
      </w:r>
      <w:r w:rsidR="008D26F9">
        <w:rPr>
          <w:rFonts w:ascii="Comic Sans MS" w:hAnsi="Comic Sans MS"/>
        </w:rPr>
        <w:t>Zumal ja auch die neuen Kinder im Herbst noch ganz neue sind und sich erst einmal hier eingewöhnen müssen.</w:t>
      </w:r>
    </w:p>
    <w:p w:rsidR="00DD7FE8" w:rsidRDefault="00DD7FE8">
      <w:pPr>
        <w:rPr>
          <w:rFonts w:ascii="Comic Sans MS" w:hAnsi="Comic Sans MS"/>
        </w:rPr>
      </w:pPr>
    </w:p>
    <w:p w:rsidR="00DD7FE8" w:rsidRDefault="00DD7FE8">
      <w:pPr>
        <w:rPr>
          <w:rFonts w:ascii="Comic Sans MS" w:hAnsi="Comic Sans MS"/>
        </w:rPr>
      </w:pPr>
    </w:p>
    <w:p w:rsidR="00D745DA" w:rsidRPr="009C0C5A" w:rsidRDefault="00D745DA">
      <w:pPr>
        <w:rPr>
          <w:rFonts w:ascii="Comic Sans MS" w:hAnsi="Comic Sans MS"/>
        </w:rPr>
      </w:pPr>
      <w:r>
        <w:rPr>
          <w:noProof/>
        </w:rPr>
        <w:drawing>
          <wp:inline distT="0" distB="0" distL="0" distR="0" wp14:anchorId="17FFE4F2" wp14:editId="7F77301B">
            <wp:extent cx="4306570" cy="2070100"/>
            <wp:effectExtent l="0" t="0" r="0" b="6350"/>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313568" cy="2073464"/>
                    </a:xfrm>
                    <a:prstGeom prst="rect">
                      <a:avLst/>
                    </a:prstGeom>
                  </pic:spPr>
                </pic:pic>
              </a:graphicData>
            </a:graphic>
          </wp:inline>
        </w:drawing>
      </w:r>
    </w:p>
    <w:p w:rsidR="00821FE9" w:rsidRPr="00163506" w:rsidRDefault="00821FE9">
      <w:pPr>
        <w:rPr>
          <w:rFonts w:ascii="Comic Sans MS" w:hAnsi="Comic Sans MS"/>
          <w:b/>
          <w:sz w:val="48"/>
          <w:szCs w:val="48"/>
        </w:rPr>
      </w:pPr>
      <w:r>
        <w:rPr>
          <w:rFonts w:ascii="Comic Sans MS" w:hAnsi="Comic Sans MS"/>
          <w:b/>
          <w:sz w:val="48"/>
          <w:szCs w:val="48"/>
        </w:rPr>
        <w:t xml:space="preserve">K </w:t>
      </w:r>
      <w:r>
        <w:rPr>
          <w:rFonts w:ascii="Comic Sans MS" w:hAnsi="Comic Sans MS"/>
          <w:b/>
          <w:sz w:val="28"/>
        </w:rPr>
        <w:t xml:space="preserve">wie </w:t>
      </w:r>
    </w:p>
    <w:p w:rsidR="00821FE9" w:rsidRDefault="00821FE9">
      <w:pPr>
        <w:rPr>
          <w:rFonts w:ascii="Comic Sans MS" w:hAnsi="Comic Sans MS"/>
          <w:b/>
          <w:sz w:val="28"/>
        </w:rPr>
      </w:pPr>
      <w:r>
        <w:rPr>
          <w:rFonts w:ascii="Comic Sans MS" w:hAnsi="Comic Sans MS"/>
          <w:b/>
          <w:sz w:val="28"/>
        </w:rPr>
        <w:t>Krankheit</w:t>
      </w:r>
    </w:p>
    <w:p w:rsidR="00821FE9" w:rsidRDefault="00821FE9">
      <w:pPr>
        <w:rPr>
          <w:rFonts w:ascii="Comic Sans MS" w:hAnsi="Comic Sans MS"/>
        </w:rPr>
      </w:pPr>
      <w:r>
        <w:rPr>
          <w:rFonts w:ascii="Comic Sans MS" w:hAnsi="Comic Sans MS"/>
        </w:rPr>
        <w:t>Zu den Aufnahmeunterlagen erhalten Sie ein Merkblatt zum Infektionsschutzgesetz (IfSG)</w:t>
      </w:r>
    </w:p>
    <w:p w:rsidR="008D26F9" w:rsidRDefault="00821FE9">
      <w:pPr>
        <w:rPr>
          <w:rFonts w:ascii="Comic Sans MS" w:hAnsi="Comic Sans MS"/>
        </w:rPr>
      </w:pPr>
      <w:r>
        <w:rPr>
          <w:rFonts w:ascii="Comic Sans MS" w:hAnsi="Comic Sans MS"/>
        </w:rPr>
        <w:t xml:space="preserve">Aus diesem Merkblatt geht hervor, wann Sie Ihr </w:t>
      </w:r>
      <w:r w:rsidR="008D26F9">
        <w:rPr>
          <w:rFonts w:ascii="Comic Sans MS" w:hAnsi="Comic Sans MS"/>
        </w:rPr>
        <w:t>Kind nicht</w:t>
      </w:r>
      <w:r>
        <w:rPr>
          <w:rFonts w:ascii="Comic Sans MS" w:hAnsi="Comic Sans MS"/>
        </w:rPr>
        <w:t xml:space="preserve"> in den Kindergarten </w:t>
      </w:r>
      <w:r w:rsidR="008D26F9">
        <w:rPr>
          <w:rFonts w:ascii="Comic Sans MS" w:hAnsi="Comic Sans MS"/>
        </w:rPr>
        <w:t>bringen dürfen</w:t>
      </w:r>
      <w:r>
        <w:rPr>
          <w:rFonts w:ascii="Comic Sans MS" w:hAnsi="Comic Sans MS"/>
        </w:rPr>
        <w:t>. In diesem Fall rufen Sie uns bitte an, damit wir über den Verblei</w:t>
      </w:r>
      <w:r w:rsidR="0039494C">
        <w:rPr>
          <w:rFonts w:ascii="Comic Sans MS" w:hAnsi="Comic Sans MS"/>
        </w:rPr>
        <w:t xml:space="preserve">b Ihres Kindes Bescheid wissen. Ansteckende Krankheiten müssen auch ausgehangen werden (Schild Eingangstür). </w:t>
      </w:r>
      <w:r w:rsidR="000A0E11">
        <w:rPr>
          <w:rFonts w:ascii="Comic Sans MS" w:hAnsi="Comic Sans MS"/>
        </w:rPr>
        <w:t xml:space="preserve"> </w:t>
      </w:r>
    </w:p>
    <w:p w:rsidR="00235A6F" w:rsidRDefault="00235A6F">
      <w:pPr>
        <w:rPr>
          <w:rFonts w:ascii="Comic Sans MS" w:hAnsi="Comic Sans MS"/>
        </w:rPr>
      </w:pPr>
    </w:p>
    <w:p w:rsidR="00821FE9" w:rsidRPr="008D26F9" w:rsidRDefault="00821FE9">
      <w:pPr>
        <w:rPr>
          <w:rFonts w:ascii="Comic Sans MS" w:hAnsi="Comic Sans MS"/>
        </w:rPr>
      </w:pPr>
      <w:r>
        <w:rPr>
          <w:rFonts w:ascii="Comic Sans MS" w:hAnsi="Comic Sans MS"/>
          <w:b/>
          <w:sz w:val="28"/>
        </w:rPr>
        <w:lastRenderedPageBreak/>
        <w:t>Konzept</w:t>
      </w:r>
    </w:p>
    <w:p w:rsidR="00821FE9" w:rsidRDefault="00821FE9">
      <w:pPr>
        <w:rPr>
          <w:rFonts w:ascii="Comic Sans MS" w:hAnsi="Comic Sans MS"/>
        </w:rPr>
      </w:pPr>
      <w:r>
        <w:rPr>
          <w:rFonts w:ascii="Comic Sans MS" w:hAnsi="Comic Sans MS"/>
        </w:rPr>
        <w:t>Um den Kindern eine lebensnahe und umfassende Bildung und Erziehung zu ermöglichen, gehen wir in unserer Arbeit vom situationsorientierten Ansatz aus. Dieser beinhaltet, dass wir uns bei der Bestimmung von Lernbereichen und Lernzielen an der individuellen Situation des Kindes, unter Berücksichtigung seines jetzigen und zukünftigen Lebens, orientieren.</w:t>
      </w:r>
    </w:p>
    <w:p w:rsidR="009C3939" w:rsidRDefault="00821FE9">
      <w:pPr>
        <w:rPr>
          <w:rFonts w:ascii="Comic Sans MS" w:hAnsi="Comic Sans MS"/>
        </w:rPr>
      </w:pPr>
      <w:r>
        <w:rPr>
          <w:rFonts w:ascii="Comic Sans MS" w:hAnsi="Comic Sans MS"/>
        </w:rPr>
        <w:t xml:space="preserve">Mittelpunkt unserer pädagogischen Arbeit ist grundsätzlich das Kind mit seinen Bedürfnissen, Interessen und Erfahrungen. Hierbei ist für uns die Einsicht maßgeblich, </w:t>
      </w:r>
    </w:p>
    <w:p w:rsidR="00821FE9" w:rsidRDefault="008D26F9">
      <w:pPr>
        <w:rPr>
          <w:rFonts w:ascii="Comic Sans MS" w:hAnsi="Comic Sans MS"/>
        </w:rPr>
      </w:pPr>
      <w:r>
        <w:rPr>
          <w:rFonts w:ascii="Comic Sans MS" w:hAnsi="Comic Sans MS"/>
        </w:rPr>
        <w:t>Erfahrungen</w:t>
      </w:r>
      <w:r w:rsidR="00821FE9">
        <w:rPr>
          <w:rFonts w:ascii="Comic Sans MS" w:hAnsi="Comic Sans MS"/>
        </w:rPr>
        <w:t xml:space="preserve"> lernen, die auf selbständigem und angeleitetem Handeln beruhen.</w:t>
      </w:r>
    </w:p>
    <w:p w:rsidR="00821FE9" w:rsidRDefault="00821FE9">
      <w:pPr>
        <w:rPr>
          <w:rFonts w:ascii="Comic Sans MS" w:hAnsi="Comic Sans MS"/>
        </w:rPr>
      </w:pPr>
      <w:r>
        <w:rPr>
          <w:rFonts w:ascii="Comic Sans MS" w:hAnsi="Comic Sans MS"/>
        </w:rPr>
        <w:t xml:space="preserve">Dazu gehört das Angebot der </w:t>
      </w:r>
      <w:r w:rsidR="004E49FA">
        <w:rPr>
          <w:rFonts w:ascii="Comic Sans MS" w:hAnsi="Comic Sans MS"/>
        </w:rPr>
        <w:t>Teil</w:t>
      </w:r>
      <w:r>
        <w:rPr>
          <w:rFonts w:ascii="Comic Sans MS" w:hAnsi="Comic Sans MS"/>
        </w:rPr>
        <w:t xml:space="preserve"> offenen Arbeit, d.h. dass sich die Kinder nach einer gewissen Eingewöhnung schrittweise auch in andere Gruppen begeben können, um dort neue Möglichkeiten zu entdecken. Sie können ihren Spielort und ihre Beschäftigung in verschiedenen Bereichen frei wählen. </w:t>
      </w:r>
    </w:p>
    <w:p w:rsidR="00821FE9" w:rsidRDefault="00821FE9">
      <w:pPr>
        <w:rPr>
          <w:rFonts w:ascii="Comic Sans MS" w:hAnsi="Comic Sans MS"/>
        </w:rPr>
      </w:pPr>
      <w:r>
        <w:rPr>
          <w:rFonts w:ascii="Comic Sans MS" w:hAnsi="Comic Sans MS"/>
        </w:rPr>
        <w:t xml:space="preserve">Die Kinder können nach Neigung und individuellem Entwicklungsstand entscheiden, es wird jedoch darauf geachtet, dass die Gesamtentwicklung ausgeglichen ist. Schwächen und Stärken werden gezielt von uns gefördert. Dennoch gestalten die Kinder meist selbst aktiv und kreativ ihren täglichen Tagesablauf. Sie erwerben hierdurch die </w:t>
      </w:r>
      <w:r>
        <w:rPr>
          <w:rFonts w:ascii="Comic Sans MS" w:hAnsi="Comic Sans MS"/>
        </w:rPr>
        <w:t>Fähigkeiten und Fertigkeiten, die ihnen bei der Bewältigung jetziger und zukünftiger Lebenssituationen helfen.</w:t>
      </w:r>
    </w:p>
    <w:p w:rsidR="009C3939" w:rsidRDefault="00F402A1">
      <w:pPr>
        <w:rPr>
          <w:rFonts w:ascii="Comic Sans MS" w:hAnsi="Comic Sans MS"/>
        </w:rPr>
      </w:pPr>
      <w:r>
        <w:rPr>
          <w:rFonts w:ascii="Comic Sans MS" w:hAnsi="Comic Sans MS"/>
        </w:rPr>
        <w:t>Zur Reflexion und Weiterentwicklung unseres Konzeptes nutzen wir den einmal im Jahr stattfindenden Konzeptionstag.</w:t>
      </w:r>
      <w:r w:rsidRPr="00F402A1">
        <w:rPr>
          <w:rFonts w:ascii="Comic Sans MS" w:hAnsi="Comic Sans MS"/>
        </w:rPr>
        <w:t xml:space="preserve"> </w:t>
      </w:r>
      <w:r>
        <w:rPr>
          <w:rFonts w:ascii="Comic Sans MS" w:hAnsi="Comic Sans MS"/>
        </w:rPr>
        <w:t>An diesem Tag bleibt</w:t>
      </w:r>
      <w:r w:rsidR="009C3939">
        <w:rPr>
          <w:rFonts w:ascii="Comic Sans MS" w:hAnsi="Comic Sans MS"/>
        </w:rPr>
        <w:t xml:space="preserve"> unsere Einrichtung geschlossen</w:t>
      </w:r>
    </w:p>
    <w:p w:rsidR="009C3939" w:rsidRDefault="009C3939">
      <w:pPr>
        <w:rPr>
          <w:rFonts w:ascii="Comic Sans MS" w:hAnsi="Comic Sans MS"/>
        </w:rPr>
      </w:pPr>
    </w:p>
    <w:p w:rsidR="009C3939" w:rsidRDefault="009C3939">
      <w:pPr>
        <w:rPr>
          <w:rFonts w:ascii="Comic Sans MS" w:hAnsi="Comic Sans MS"/>
        </w:rPr>
      </w:pPr>
    </w:p>
    <w:p w:rsidR="00725F60" w:rsidRDefault="00202C11">
      <w:pPr>
        <w:rPr>
          <w:rFonts w:ascii="Comic Sans MS" w:hAnsi="Comic Sans MS"/>
        </w:rPr>
      </w:pPr>
      <w:r w:rsidRPr="00725F60">
        <w:rPr>
          <w:noProof/>
          <w:color w:val="0000FF"/>
          <w:lang w:eastAsia="de-DE"/>
        </w:rPr>
        <w:drawing>
          <wp:inline distT="0" distB="0" distL="0" distR="0">
            <wp:extent cx="4046220" cy="1584960"/>
            <wp:effectExtent l="0" t="0" r="0" b="0"/>
            <wp:docPr id="7" name="irc_mi" descr="Bildergebnis für kindergarten">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Bildergebnis für kindergarten"/>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046220" cy="1584960"/>
                    </a:xfrm>
                    <a:prstGeom prst="rect">
                      <a:avLst/>
                    </a:prstGeom>
                    <a:noFill/>
                    <a:ln>
                      <a:noFill/>
                    </a:ln>
                  </pic:spPr>
                </pic:pic>
              </a:graphicData>
            </a:graphic>
          </wp:inline>
        </w:drawing>
      </w:r>
    </w:p>
    <w:p w:rsidR="009C3939" w:rsidRDefault="009C3939" w:rsidP="009C3939">
      <w:pPr>
        <w:rPr>
          <w:rFonts w:ascii="Comic Sans MS" w:hAnsi="Comic Sans MS"/>
          <w:b/>
          <w:sz w:val="28"/>
        </w:rPr>
      </w:pPr>
    </w:p>
    <w:p w:rsidR="00821FE9" w:rsidRDefault="00821FE9" w:rsidP="00725F60">
      <w:pPr>
        <w:pStyle w:val="berschrift1"/>
        <w:numPr>
          <w:ilvl w:val="0"/>
          <w:numId w:val="0"/>
        </w:numPr>
      </w:pPr>
      <w:r>
        <w:t>Klausurtagung</w:t>
      </w:r>
    </w:p>
    <w:p w:rsidR="00821FE9" w:rsidRDefault="00821FE9">
      <w:pPr>
        <w:rPr>
          <w:rFonts w:ascii="Comic Sans MS" w:hAnsi="Comic Sans MS"/>
        </w:rPr>
      </w:pPr>
      <w:r>
        <w:rPr>
          <w:rFonts w:ascii="Comic Sans MS" w:hAnsi="Comic Sans MS"/>
        </w:rPr>
        <w:t>Dieser Tag ist eine ganztägige, interne Fortbildung für das Gesamtteam der Einrichtung – auch mit dem Team der Nachbareinrichtung. Dazu können von uns verschiedenen Referenten eingeladen werden. A</w:t>
      </w:r>
      <w:r w:rsidR="00F402A1">
        <w:rPr>
          <w:rFonts w:ascii="Comic Sans MS" w:hAnsi="Comic Sans MS"/>
        </w:rPr>
        <w:t>uch a</w:t>
      </w:r>
      <w:r>
        <w:rPr>
          <w:rFonts w:ascii="Comic Sans MS" w:hAnsi="Comic Sans MS"/>
        </w:rPr>
        <w:t>n diesem Tag bleibt unsere Einrichtung geschlossen.</w:t>
      </w:r>
    </w:p>
    <w:p w:rsidR="00E40601" w:rsidRDefault="00E40601">
      <w:pPr>
        <w:rPr>
          <w:rFonts w:ascii="Comic Sans MS" w:hAnsi="Comic Sans MS"/>
        </w:rPr>
      </w:pPr>
    </w:p>
    <w:p w:rsidR="004A5376" w:rsidRDefault="00202C11">
      <w:pPr>
        <w:rPr>
          <w:rFonts w:ascii="Comic Sans MS" w:hAnsi="Comic Sans MS"/>
        </w:rPr>
      </w:pPr>
      <w:r w:rsidRPr="00E40601">
        <w:rPr>
          <w:rFonts w:ascii="Comic Sans MS" w:hAnsi="Comic Sans MS"/>
          <w:noProof/>
          <w:lang w:eastAsia="de-DE"/>
        </w:rPr>
        <w:lastRenderedPageBreak/>
        <w:drawing>
          <wp:inline distT="0" distB="0" distL="0" distR="0">
            <wp:extent cx="4274820" cy="1524000"/>
            <wp:effectExtent l="0" t="0" r="0" b="0"/>
            <wp:docPr id="8" name="irc_mi" descr="Bildergebnis für karnev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Bildergebnis für karneval"/>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274820" cy="1524000"/>
                    </a:xfrm>
                    <a:prstGeom prst="rect">
                      <a:avLst/>
                    </a:prstGeom>
                    <a:noFill/>
                    <a:ln>
                      <a:noFill/>
                    </a:ln>
                  </pic:spPr>
                </pic:pic>
              </a:graphicData>
            </a:graphic>
          </wp:inline>
        </w:drawing>
      </w:r>
    </w:p>
    <w:p w:rsidR="00E40601" w:rsidRDefault="00E40601">
      <w:pPr>
        <w:rPr>
          <w:rFonts w:ascii="Comic Sans MS" w:hAnsi="Comic Sans MS"/>
          <w:b/>
          <w:sz w:val="28"/>
          <w:szCs w:val="28"/>
        </w:rPr>
      </w:pPr>
    </w:p>
    <w:p w:rsidR="004B69B2" w:rsidRPr="007B2080" w:rsidRDefault="004B69B2">
      <w:pPr>
        <w:rPr>
          <w:rFonts w:ascii="Comic Sans MS" w:hAnsi="Comic Sans MS"/>
          <w:b/>
          <w:sz w:val="28"/>
          <w:szCs w:val="28"/>
        </w:rPr>
      </w:pPr>
      <w:r w:rsidRPr="007B2080">
        <w:rPr>
          <w:rFonts w:ascii="Comic Sans MS" w:hAnsi="Comic Sans MS"/>
          <w:b/>
          <w:sz w:val="28"/>
          <w:szCs w:val="28"/>
        </w:rPr>
        <w:t>Karneval</w:t>
      </w:r>
    </w:p>
    <w:p w:rsidR="00821FE9" w:rsidRDefault="004B69B2">
      <w:pPr>
        <w:rPr>
          <w:rFonts w:ascii="Comic Sans MS" w:hAnsi="Comic Sans MS"/>
        </w:rPr>
      </w:pPr>
      <w:r>
        <w:rPr>
          <w:rFonts w:ascii="Comic Sans MS" w:hAnsi="Comic Sans MS"/>
        </w:rPr>
        <w:t xml:space="preserve">An Karneval </w:t>
      </w:r>
      <w:r w:rsidR="008D16CC">
        <w:rPr>
          <w:rFonts w:ascii="Comic Sans MS" w:hAnsi="Comic Sans MS"/>
        </w:rPr>
        <w:t xml:space="preserve">feiern wir Weiberfastnacht mit den Kindern hier in der Kita. Es gibt lustige Aktionen, wir feiern und tanzen zusammen und zu schnabulieren gibt es auch etwas. Die Kita Endet um ca.11.30 Uhr. </w:t>
      </w:r>
      <w:r w:rsidR="007B2080">
        <w:rPr>
          <w:rFonts w:ascii="Comic Sans MS" w:hAnsi="Comic Sans MS"/>
        </w:rPr>
        <w:t xml:space="preserve">Über die </w:t>
      </w:r>
      <w:proofErr w:type="spellStart"/>
      <w:r w:rsidR="007B2080">
        <w:rPr>
          <w:rFonts w:ascii="Comic Sans MS" w:hAnsi="Comic Sans MS"/>
        </w:rPr>
        <w:t>jecken</w:t>
      </w:r>
      <w:proofErr w:type="spellEnd"/>
      <w:r w:rsidR="007B2080">
        <w:rPr>
          <w:rFonts w:ascii="Comic Sans MS" w:hAnsi="Comic Sans MS"/>
        </w:rPr>
        <w:t xml:space="preserve"> Tage bleibt die Einrichtung geschlossen. Karnevalsdienstag geht dann der </w:t>
      </w:r>
      <w:proofErr w:type="spellStart"/>
      <w:r w:rsidR="007B2080">
        <w:rPr>
          <w:rFonts w:ascii="Comic Sans MS" w:hAnsi="Comic Sans MS"/>
        </w:rPr>
        <w:t>Sülzer</w:t>
      </w:r>
      <w:proofErr w:type="spellEnd"/>
      <w:r w:rsidR="007B2080">
        <w:rPr>
          <w:rFonts w:ascii="Comic Sans MS" w:hAnsi="Comic Sans MS"/>
        </w:rPr>
        <w:t xml:space="preserve"> </w:t>
      </w:r>
      <w:proofErr w:type="spellStart"/>
      <w:r w:rsidR="007B2080">
        <w:rPr>
          <w:rFonts w:ascii="Comic Sans MS" w:hAnsi="Comic Sans MS"/>
        </w:rPr>
        <w:t>Veedelszug</w:t>
      </w:r>
      <w:proofErr w:type="spellEnd"/>
      <w:r w:rsidR="007B2080">
        <w:rPr>
          <w:rFonts w:ascii="Comic Sans MS" w:hAnsi="Comic Sans MS"/>
        </w:rPr>
        <w:t xml:space="preserve"> und wir sind mit dabei. Jeder der Lust und Spaß hat dabei zu sein ist herzlich eingeladen.</w:t>
      </w:r>
    </w:p>
    <w:p w:rsidR="00725F60" w:rsidRDefault="00725F60">
      <w:pPr>
        <w:rPr>
          <w:rFonts w:ascii="Comic Sans MS" w:hAnsi="Comic Sans MS"/>
        </w:rPr>
      </w:pPr>
    </w:p>
    <w:p w:rsidR="00725F60" w:rsidRDefault="005C08CA">
      <w:pPr>
        <w:rPr>
          <w:rFonts w:ascii="Comic Sans MS" w:hAnsi="Comic Sans MS"/>
        </w:rPr>
      </w:pPr>
      <w:hyperlink r:id="rId24" w:history="1"/>
    </w:p>
    <w:p w:rsidR="00821FE9" w:rsidRPr="00725F60" w:rsidRDefault="00821FE9">
      <w:pPr>
        <w:rPr>
          <w:rFonts w:ascii="Comic Sans MS" w:hAnsi="Comic Sans MS"/>
        </w:rPr>
      </w:pPr>
      <w:r>
        <w:rPr>
          <w:rFonts w:ascii="Comic Sans MS" w:hAnsi="Comic Sans MS"/>
          <w:b/>
          <w:sz w:val="48"/>
          <w:szCs w:val="48"/>
        </w:rPr>
        <w:t xml:space="preserve">L </w:t>
      </w:r>
      <w:r>
        <w:rPr>
          <w:rFonts w:ascii="Comic Sans MS" w:hAnsi="Comic Sans MS"/>
          <w:b/>
          <w:sz w:val="28"/>
        </w:rPr>
        <w:t xml:space="preserve">wie </w:t>
      </w:r>
    </w:p>
    <w:p w:rsidR="00821FE9" w:rsidRDefault="00821FE9">
      <w:pPr>
        <w:rPr>
          <w:rFonts w:ascii="Comic Sans MS" w:hAnsi="Comic Sans MS"/>
          <w:b/>
          <w:sz w:val="28"/>
        </w:rPr>
      </w:pPr>
      <w:r>
        <w:rPr>
          <w:rFonts w:ascii="Comic Sans MS" w:hAnsi="Comic Sans MS"/>
          <w:b/>
          <w:sz w:val="28"/>
        </w:rPr>
        <w:t>Langeweile</w:t>
      </w:r>
    </w:p>
    <w:p w:rsidR="00821FE9" w:rsidRDefault="009219E4">
      <w:pPr>
        <w:rPr>
          <w:rFonts w:ascii="Comic Sans MS" w:hAnsi="Comic Sans MS"/>
        </w:rPr>
      </w:pPr>
      <w:r>
        <w:rPr>
          <w:rFonts w:ascii="Comic Sans MS" w:hAnsi="Comic Sans MS"/>
        </w:rPr>
        <w:t xml:space="preserve">„Mir ist </w:t>
      </w:r>
      <w:proofErr w:type="spellStart"/>
      <w:r w:rsidR="00821FE9">
        <w:rPr>
          <w:rFonts w:ascii="Comic Sans MS" w:hAnsi="Comic Sans MS"/>
        </w:rPr>
        <w:t>soooo</w:t>
      </w:r>
      <w:proofErr w:type="spellEnd"/>
      <w:r w:rsidR="00821FE9">
        <w:rPr>
          <w:rFonts w:ascii="Comic Sans MS" w:hAnsi="Comic Sans MS"/>
        </w:rPr>
        <w:t xml:space="preserve"> langweilig.“ </w:t>
      </w:r>
    </w:p>
    <w:p w:rsidR="00821FE9" w:rsidRDefault="00821FE9">
      <w:pPr>
        <w:rPr>
          <w:rFonts w:ascii="Comic Sans MS" w:hAnsi="Comic Sans MS"/>
        </w:rPr>
      </w:pPr>
      <w:r>
        <w:rPr>
          <w:rFonts w:ascii="Comic Sans MS" w:hAnsi="Comic Sans MS"/>
        </w:rPr>
        <w:t>„Prima – dazu hätte ich gerade auch Lust.“</w:t>
      </w:r>
    </w:p>
    <w:p w:rsidR="00351FAF" w:rsidRDefault="00821FE9">
      <w:pPr>
        <w:rPr>
          <w:rFonts w:ascii="Comic Sans MS" w:hAnsi="Comic Sans MS"/>
        </w:rPr>
      </w:pPr>
      <w:r>
        <w:rPr>
          <w:rFonts w:ascii="Comic Sans MS" w:hAnsi="Comic Sans MS"/>
        </w:rPr>
        <w:t xml:space="preserve">Dieser zunächst etwas absurd erscheinende Wortwechsel zwischen Kind und Erwachsenem lässt Langeweile in einem neuen Licht erscheinen. Langeweile – Zeit zum Träumen und </w:t>
      </w:r>
      <w:r>
        <w:rPr>
          <w:rFonts w:ascii="Comic Sans MS" w:hAnsi="Comic Sans MS"/>
        </w:rPr>
        <w:t xml:space="preserve">Durchhängen – Muße zum Faulenzen – sind </w:t>
      </w:r>
      <w:r w:rsidR="009219E4">
        <w:rPr>
          <w:rFonts w:ascii="Comic Sans MS" w:hAnsi="Comic Sans MS"/>
        </w:rPr>
        <w:t>genauso</w:t>
      </w:r>
      <w:r>
        <w:rPr>
          <w:rFonts w:ascii="Comic Sans MS" w:hAnsi="Comic Sans MS"/>
        </w:rPr>
        <w:t xml:space="preserve"> </w:t>
      </w:r>
      <w:r w:rsidR="009219E4">
        <w:rPr>
          <w:rFonts w:ascii="Comic Sans MS" w:hAnsi="Comic Sans MS"/>
        </w:rPr>
        <w:t>wichtig wie</w:t>
      </w:r>
      <w:r w:rsidR="000A0E11">
        <w:rPr>
          <w:rFonts w:ascii="Comic Sans MS" w:hAnsi="Comic Sans MS"/>
        </w:rPr>
        <w:t xml:space="preserve"> Zeiten des aktiven Tuns</w:t>
      </w:r>
      <w:r w:rsidR="0059403F">
        <w:rPr>
          <w:rFonts w:ascii="Comic Sans MS" w:hAnsi="Comic Sans MS"/>
        </w:rPr>
        <w:t>.</w:t>
      </w:r>
    </w:p>
    <w:p w:rsidR="008C3B12" w:rsidRDefault="008C3B12">
      <w:pPr>
        <w:rPr>
          <w:rFonts w:ascii="Comic Sans MS" w:hAnsi="Comic Sans MS"/>
        </w:rPr>
      </w:pPr>
    </w:p>
    <w:p w:rsidR="008C3B12" w:rsidRDefault="008C3B12" w:rsidP="008C3B12">
      <w:pPr>
        <w:rPr>
          <w:rFonts w:ascii="Comic Sans MS" w:hAnsi="Comic Sans MS"/>
          <w:b/>
          <w:sz w:val="28"/>
        </w:rPr>
      </w:pPr>
      <w:r>
        <w:rPr>
          <w:rFonts w:ascii="Comic Sans MS" w:hAnsi="Comic Sans MS"/>
          <w:b/>
          <w:sz w:val="28"/>
        </w:rPr>
        <w:t>Logopädie</w:t>
      </w:r>
    </w:p>
    <w:p w:rsidR="008C3B12" w:rsidRDefault="008C3B12" w:rsidP="008C3B12">
      <w:pPr>
        <w:rPr>
          <w:rFonts w:ascii="Comic Sans MS" w:hAnsi="Comic Sans MS"/>
        </w:rPr>
      </w:pPr>
      <w:r>
        <w:rPr>
          <w:rFonts w:ascii="Comic Sans MS" w:hAnsi="Comic Sans MS"/>
        </w:rPr>
        <w:t>Sollte ihr Kind eine vom Kinderarzt verordnete logopädische Förderung brauchen, kann es diese bei uns hier vor Ort in der Kita absolvieren. Infos gibt es im Büro.</w:t>
      </w:r>
    </w:p>
    <w:p w:rsidR="008C3B12" w:rsidRDefault="008C3B12">
      <w:pPr>
        <w:rPr>
          <w:rFonts w:ascii="Comic Sans MS" w:hAnsi="Comic Sans MS"/>
        </w:rPr>
      </w:pPr>
    </w:p>
    <w:p w:rsidR="00821FE9" w:rsidRPr="004B1FC2" w:rsidRDefault="00821FE9">
      <w:pPr>
        <w:rPr>
          <w:rFonts w:ascii="Comic Sans MS" w:hAnsi="Comic Sans MS"/>
        </w:rPr>
      </w:pPr>
      <w:r>
        <w:rPr>
          <w:rFonts w:ascii="Comic Sans MS" w:hAnsi="Comic Sans MS"/>
          <w:b/>
          <w:sz w:val="48"/>
          <w:szCs w:val="48"/>
        </w:rPr>
        <w:t xml:space="preserve">M </w:t>
      </w:r>
      <w:r>
        <w:rPr>
          <w:rFonts w:ascii="Comic Sans MS" w:hAnsi="Comic Sans MS"/>
          <w:b/>
          <w:sz w:val="28"/>
        </w:rPr>
        <w:t>wie</w:t>
      </w:r>
    </w:p>
    <w:p w:rsidR="00821FE9" w:rsidRDefault="00821FE9">
      <w:pPr>
        <w:rPr>
          <w:rFonts w:ascii="Comic Sans MS" w:hAnsi="Comic Sans MS"/>
          <w:b/>
          <w:sz w:val="28"/>
        </w:rPr>
      </w:pPr>
      <w:r>
        <w:rPr>
          <w:rFonts w:ascii="Comic Sans MS" w:hAnsi="Comic Sans MS"/>
          <w:b/>
          <w:sz w:val="28"/>
        </w:rPr>
        <w:t>Morgenkreis</w:t>
      </w:r>
    </w:p>
    <w:p w:rsidR="00821FE9" w:rsidRDefault="00821FE9">
      <w:pPr>
        <w:rPr>
          <w:rFonts w:ascii="Comic Sans MS" w:hAnsi="Comic Sans MS"/>
        </w:rPr>
      </w:pPr>
      <w:r>
        <w:rPr>
          <w:rFonts w:ascii="Comic Sans MS" w:hAnsi="Comic Sans MS"/>
        </w:rPr>
        <w:t>Jeden Morgen um 9.00 Uhr versammeln sich alle Kinder ihrer Stammgruppe</w:t>
      </w:r>
      <w:r>
        <w:rPr>
          <w:rFonts w:ascii="Comic Sans MS" w:hAnsi="Comic Sans MS"/>
          <w:sz w:val="28"/>
        </w:rPr>
        <w:t xml:space="preserve"> im </w:t>
      </w:r>
      <w:r>
        <w:rPr>
          <w:rFonts w:ascii="Comic Sans MS" w:hAnsi="Comic Sans MS"/>
        </w:rPr>
        <w:t>Morgenkreis und beginnen den gemeinsamen Tag mit einer Begrüßung. Die fehlenden Kinder werden benannt und die Kinder erfahren aktuelle Hinweise zum Tag (</w:t>
      </w:r>
      <w:r w:rsidR="009219E4">
        <w:rPr>
          <w:rFonts w:ascii="Comic Sans MS" w:hAnsi="Comic Sans MS"/>
        </w:rPr>
        <w:t xml:space="preserve">Geburtstag, Besuch, Aktionen). </w:t>
      </w:r>
      <w:r>
        <w:rPr>
          <w:rFonts w:ascii="Comic Sans MS" w:hAnsi="Comic Sans MS"/>
        </w:rPr>
        <w:t>Manchmal wird ein Guten-</w:t>
      </w:r>
      <w:r w:rsidR="008271F7">
        <w:rPr>
          <w:rFonts w:ascii="Comic Sans MS" w:hAnsi="Comic Sans MS"/>
        </w:rPr>
        <w:t xml:space="preserve"> </w:t>
      </w:r>
      <w:r>
        <w:rPr>
          <w:rFonts w:ascii="Comic Sans MS" w:hAnsi="Comic Sans MS"/>
        </w:rPr>
        <w:t>Morgen-</w:t>
      </w:r>
      <w:r w:rsidR="008271F7">
        <w:rPr>
          <w:rFonts w:ascii="Comic Sans MS" w:hAnsi="Comic Sans MS"/>
        </w:rPr>
        <w:t xml:space="preserve"> </w:t>
      </w:r>
      <w:r>
        <w:rPr>
          <w:rFonts w:ascii="Comic Sans MS" w:hAnsi="Comic Sans MS"/>
        </w:rPr>
        <w:t>Lied gesungen, oder ein kurzes Spiel gespielt, oder eine Befindlichkeitsrunde gemacht und vieles mehr.</w:t>
      </w:r>
    </w:p>
    <w:p w:rsidR="00D9664F" w:rsidRDefault="00D9664F">
      <w:pPr>
        <w:rPr>
          <w:rFonts w:ascii="Comic Sans MS" w:hAnsi="Comic Sans MS"/>
        </w:rPr>
      </w:pPr>
    </w:p>
    <w:p w:rsidR="00821FE9" w:rsidRDefault="00821FE9">
      <w:pPr>
        <w:rPr>
          <w:rFonts w:ascii="Comic Sans MS" w:hAnsi="Comic Sans MS"/>
          <w:b/>
          <w:sz w:val="28"/>
        </w:rPr>
      </w:pPr>
      <w:r>
        <w:rPr>
          <w:rFonts w:ascii="Comic Sans MS" w:hAnsi="Comic Sans MS"/>
          <w:b/>
          <w:sz w:val="28"/>
        </w:rPr>
        <w:t>Mittagessen</w:t>
      </w:r>
    </w:p>
    <w:p w:rsidR="00351FAF" w:rsidRDefault="00821FE9">
      <w:pPr>
        <w:rPr>
          <w:rFonts w:ascii="Comic Sans MS" w:hAnsi="Comic Sans MS"/>
        </w:rPr>
      </w:pPr>
      <w:r>
        <w:rPr>
          <w:rFonts w:ascii="Comic Sans MS" w:hAnsi="Comic Sans MS"/>
        </w:rPr>
        <w:t>Die Kinder essen in ihrer jeweiligen S</w:t>
      </w:r>
      <w:r w:rsidR="00D9664F">
        <w:rPr>
          <w:rFonts w:ascii="Comic Sans MS" w:hAnsi="Comic Sans MS"/>
        </w:rPr>
        <w:t>tammgruppe und beginnen um 12.15</w:t>
      </w:r>
      <w:r>
        <w:rPr>
          <w:rFonts w:ascii="Comic Sans MS" w:hAnsi="Comic Sans MS"/>
        </w:rPr>
        <w:t xml:space="preserve"> Uhr mit einem Tisch</w:t>
      </w:r>
      <w:r w:rsidR="00D9664F">
        <w:rPr>
          <w:rFonts w:ascii="Comic Sans MS" w:hAnsi="Comic Sans MS"/>
        </w:rPr>
        <w:t xml:space="preserve">gebet. Von den bereitgestellten </w:t>
      </w:r>
      <w:r>
        <w:rPr>
          <w:rFonts w:ascii="Comic Sans MS" w:hAnsi="Comic Sans MS"/>
        </w:rPr>
        <w:t xml:space="preserve">Platten und Schüsseln wählen die Kinder sich eigenständig sowohl die Menge als auch WAS sie essen möchten. Probiert werden soll jedoch. Vor der Küche hängt </w:t>
      </w:r>
      <w:r>
        <w:rPr>
          <w:rFonts w:ascii="Comic Sans MS" w:hAnsi="Comic Sans MS"/>
        </w:rPr>
        <w:lastRenderedPageBreak/>
        <w:t xml:space="preserve">der </w:t>
      </w:r>
      <w:r w:rsidR="008D26F9">
        <w:rPr>
          <w:rFonts w:ascii="Comic Sans MS" w:hAnsi="Comic Sans MS"/>
        </w:rPr>
        <w:t>Speiseplan für</w:t>
      </w:r>
      <w:r>
        <w:rPr>
          <w:rFonts w:ascii="Comic Sans MS" w:hAnsi="Comic Sans MS"/>
        </w:rPr>
        <w:t xml:space="preserve"> die lfd. Woche, wo sie mit ihren Kindern gucken können, was es gibt. Wir bieten eine Mischkost aus gefrorenen, </w:t>
      </w:r>
      <w:r w:rsidR="008D26F9">
        <w:rPr>
          <w:rFonts w:ascii="Comic Sans MS" w:hAnsi="Comic Sans MS"/>
        </w:rPr>
        <w:t>aufbereiteten Speisen</w:t>
      </w:r>
      <w:r>
        <w:rPr>
          <w:rFonts w:ascii="Comic Sans MS" w:hAnsi="Comic Sans MS"/>
        </w:rPr>
        <w:t xml:space="preserve"> und frisch zubereiteten Beilagen an (Salate, Reis, Desserts etc.)</w:t>
      </w:r>
    </w:p>
    <w:p w:rsidR="00351FAF" w:rsidRDefault="00351FAF">
      <w:pPr>
        <w:rPr>
          <w:rFonts w:ascii="Comic Sans MS" w:hAnsi="Comic Sans MS"/>
        </w:rPr>
      </w:pPr>
    </w:p>
    <w:p w:rsidR="00821FE9" w:rsidRPr="00163506" w:rsidRDefault="00821FE9">
      <w:pPr>
        <w:rPr>
          <w:rFonts w:ascii="Comic Sans MS" w:hAnsi="Comic Sans MS"/>
        </w:rPr>
      </w:pPr>
      <w:r>
        <w:rPr>
          <w:rFonts w:ascii="Comic Sans MS" w:hAnsi="Comic Sans MS"/>
          <w:b/>
          <w:sz w:val="48"/>
          <w:szCs w:val="48"/>
        </w:rPr>
        <w:t>N</w:t>
      </w:r>
      <w:r>
        <w:rPr>
          <w:rFonts w:ascii="Comic Sans MS" w:hAnsi="Comic Sans MS"/>
          <w:b/>
          <w:sz w:val="28"/>
        </w:rPr>
        <w:t xml:space="preserve"> wie </w:t>
      </w:r>
    </w:p>
    <w:p w:rsidR="00821FE9" w:rsidRDefault="00821FE9">
      <w:pPr>
        <w:rPr>
          <w:rFonts w:ascii="Comic Sans MS" w:hAnsi="Comic Sans MS"/>
          <w:b/>
          <w:sz w:val="28"/>
        </w:rPr>
      </w:pPr>
      <w:r>
        <w:rPr>
          <w:rFonts w:ascii="Comic Sans MS" w:hAnsi="Comic Sans MS"/>
          <w:b/>
          <w:sz w:val="28"/>
        </w:rPr>
        <w:t>Namen</w:t>
      </w:r>
    </w:p>
    <w:p w:rsidR="00D9664F" w:rsidRDefault="00821FE9">
      <w:pPr>
        <w:rPr>
          <w:rFonts w:ascii="Comic Sans MS" w:hAnsi="Comic Sans MS"/>
        </w:rPr>
      </w:pPr>
      <w:r>
        <w:rPr>
          <w:rFonts w:ascii="Comic Sans MS" w:hAnsi="Comic Sans MS"/>
        </w:rPr>
        <w:t xml:space="preserve">Versehen Sie bitte die persönlichen Sachen Ihres Kindes mit dem Namen. Dies gilt z.B. für Regenkleidung, Turnsachen, etc. </w:t>
      </w:r>
      <w:r w:rsidR="00B67EA6">
        <w:rPr>
          <w:rFonts w:ascii="Comic Sans MS" w:hAnsi="Comic Sans MS"/>
        </w:rPr>
        <w:t xml:space="preserve">Außerdem bekommt Ihr Kind, zu Beginn des Kindergartens, einen Platz </w:t>
      </w:r>
      <w:r>
        <w:rPr>
          <w:rFonts w:ascii="Comic Sans MS" w:hAnsi="Comic Sans MS"/>
        </w:rPr>
        <w:t>an der Garderobe</w:t>
      </w:r>
      <w:r w:rsidR="00B67EA6">
        <w:rPr>
          <w:rFonts w:ascii="Comic Sans MS" w:hAnsi="Comic Sans MS"/>
        </w:rPr>
        <w:t xml:space="preserve">, im </w:t>
      </w:r>
      <w:r>
        <w:rPr>
          <w:rFonts w:ascii="Comic Sans MS" w:hAnsi="Comic Sans MS"/>
        </w:rPr>
        <w:t>Waschraum und am Eigentumsfach</w:t>
      </w:r>
      <w:r w:rsidR="00B67EA6">
        <w:rPr>
          <w:rFonts w:ascii="Comic Sans MS" w:hAnsi="Comic Sans MS"/>
        </w:rPr>
        <w:t>, wo sich ein Foto von Ihm befindet, damit es</w:t>
      </w:r>
      <w:r>
        <w:rPr>
          <w:rFonts w:ascii="Comic Sans MS" w:hAnsi="Comic Sans MS"/>
        </w:rPr>
        <w:t xml:space="preserve"> seine Dinge eigenständig zuordnen</w:t>
      </w:r>
      <w:r w:rsidR="00B67EA6">
        <w:rPr>
          <w:rFonts w:ascii="Comic Sans MS" w:hAnsi="Comic Sans MS"/>
        </w:rPr>
        <w:t xml:space="preserve"> kann</w:t>
      </w:r>
      <w:r>
        <w:rPr>
          <w:rFonts w:ascii="Comic Sans MS" w:hAnsi="Comic Sans MS"/>
        </w:rPr>
        <w:t>.</w:t>
      </w:r>
    </w:p>
    <w:p w:rsidR="0015432B" w:rsidRDefault="0015432B">
      <w:pPr>
        <w:rPr>
          <w:rFonts w:ascii="Comic Sans MS" w:hAnsi="Comic Sans MS"/>
          <w:b/>
        </w:rPr>
      </w:pPr>
    </w:p>
    <w:p w:rsidR="004A5376" w:rsidRPr="00163506" w:rsidRDefault="004A5376">
      <w:pPr>
        <w:rPr>
          <w:rFonts w:ascii="Comic Sans MS" w:hAnsi="Comic Sans MS"/>
          <w:b/>
        </w:rPr>
      </w:pPr>
    </w:p>
    <w:p w:rsidR="00821FE9" w:rsidRPr="00D9664F" w:rsidRDefault="00821FE9">
      <w:pPr>
        <w:rPr>
          <w:rFonts w:ascii="Comic Sans MS" w:hAnsi="Comic Sans MS"/>
        </w:rPr>
      </w:pPr>
      <w:r>
        <w:rPr>
          <w:rFonts w:ascii="Comic Sans MS" w:hAnsi="Comic Sans MS"/>
          <w:b/>
          <w:sz w:val="48"/>
          <w:szCs w:val="48"/>
        </w:rPr>
        <w:t>O</w:t>
      </w:r>
      <w:r>
        <w:rPr>
          <w:rFonts w:ascii="Comic Sans MS" w:hAnsi="Comic Sans MS"/>
          <w:b/>
          <w:sz w:val="28"/>
        </w:rPr>
        <w:t xml:space="preserve"> wie </w:t>
      </w:r>
    </w:p>
    <w:p w:rsidR="00821FE9" w:rsidRPr="00235A6F" w:rsidRDefault="00821FE9">
      <w:pPr>
        <w:rPr>
          <w:rFonts w:ascii="Comic Sans MS" w:hAnsi="Comic Sans MS"/>
          <w:b/>
          <w:sz w:val="28"/>
        </w:rPr>
      </w:pPr>
      <w:r>
        <w:rPr>
          <w:rFonts w:ascii="Comic Sans MS" w:hAnsi="Comic Sans MS"/>
          <w:b/>
          <w:sz w:val="28"/>
        </w:rPr>
        <w:t>Öffnungszeiten</w:t>
      </w:r>
    </w:p>
    <w:p w:rsidR="00821FE9" w:rsidRDefault="00821FE9">
      <w:pPr>
        <w:tabs>
          <w:tab w:val="right" w:pos="4990"/>
        </w:tabs>
        <w:rPr>
          <w:rFonts w:ascii="Comic Sans MS" w:hAnsi="Comic Sans MS"/>
          <w:u w:val="single"/>
        </w:rPr>
      </w:pPr>
      <w:r>
        <w:rPr>
          <w:rFonts w:ascii="Comic Sans MS" w:hAnsi="Comic Sans MS"/>
          <w:u w:val="single"/>
        </w:rPr>
        <w:t>Zum jetzigen Zeitpunkt haben wir folgende Öffnungszeiten:</w:t>
      </w:r>
    </w:p>
    <w:p w:rsidR="00821FE9" w:rsidRDefault="00821FE9">
      <w:pPr>
        <w:tabs>
          <w:tab w:val="right" w:pos="4990"/>
        </w:tabs>
        <w:rPr>
          <w:rFonts w:ascii="Comic Sans MS" w:hAnsi="Comic Sans MS"/>
        </w:rPr>
      </w:pPr>
    </w:p>
    <w:p w:rsidR="00821FE9" w:rsidRPr="00B211E4" w:rsidRDefault="00821FE9">
      <w:pPr>
        <w:tabs>
          <w:tab w:val="right" w:pos="4990"/>
        </w:tabs>
        <w:rPr>
          <w:rFonts w:ascii="Comic Sans MS" w:hAnsi="Comic Sans MS"/>
          <w:b/>
        </w:rPr>
      </w:pPr>
      <w:r>
        <w:rPr>
          <w:rFonts w:ascii="Comic Sans MS" w:hAnsi="Comic Sans MS"/>
          <w:b/>
        </w:rPr>
        <w:t>45 Wochenstunden:</w:t>
      </w:r>
      <w:r w:rsidR="00B211E4">
        <w:rPr>
          <w:rFonts w:ascii="Comic Sans MS" w:hAnsi="Comic Sans MS"/>
          <w:b/>
        </w:rPr>
        <w:tab/>
      </w:r>
      <w:r>
        <w:rPr>
          <w:rFonts w:ascii="Comic Sans MS" w:hAnsi="Comic Sans MS"/>
        </w:rPr>
        <w:t>7.30</w:t>
      </w:r>
      <w:r w:rsidR="00500D91">
        <w:rPr>
          <w:rFonts w:ascii="Comic Sans MS" w:hAnsi="Comic Sans MS"/>
        </w:rPr>
        <w:t xml:space="preserve"> </w:t>
      </w:r>
      <w:r>
        <w:rPr>
          <w:rFonts w:ascii="Comic Sans MS" w:hAnsi="Comic Sans MS"/>
        </w:rPr>
        <w:t>-</w:t>
      </w:r>
      <w:r w:rsidR="00500D91">
        <w:rPr>
          <w:rFonts w:ascii="Comic Sans MS" w:hAnsi="Comic Sans MS"/>
        </w:rPr>
        <w:t xml:space="preserve"> </w:t>
      </w:r>
      <w:r>
        <w:rPr>
          <w:rFonts w:ascii="Comic Sans MS" w:hAnsi="Comic Sans MS"/>
        </w:rPr>
        <w:t>16.30 Uhr</w:t>
      </w:r>
    </w:p>
    <w:p w:rsidR="008D26F9" w:rsidRDefault="008D26F9">
      <w:pPr>
        <w:tabs>
          <w:tab w:val="right" w:pos="4990"/>
        </w:tabs>
        <w:rPr>
          <w:rFonts w:ascii="Comic Sans MS" w:hAnsi="Comic Sans MS"/>
        </w:rPr>
      </w:pPr>
    </w:p>
    <w:p w:rsidR="00821FE9" w:rsidRDefault="00821FE9">
      <w:pPr>
        <w:rPr>
          <w:rFonts w:ascii="Comic Sans MS" w:hAnsi="Comic Sans MS"/>
        </w:rPr>
      </w:pPr>
      <w:r>
        <w:rPr>
          <w:rFonts w:ascii="Comic Sans MS" w:hAnsi="Comic Sans MS"/>
        </w:rPr>
        <w:t>Morgens wird die Eingangstür um 9.00 Uhr geschlossen, um:</w:t>
      </w:r>
    </w:p>
    <w:p w:rsidR="00821FE9" w:rsidRDefault="00821FE9">
      <w:pPr>
        <w:numPr>
          <w:ilvl w:val="0"/>
          <w:numId w:val="2"/>
        </w:numPr>
        <w:tabs>
          <w:tab w:val="left" w:pos="720"/>
        </w:tabs>
        <w:rPr>
          <w:rFonts w:ascii="Comic Sans MS" w:hAnsi="Comic Sans MS"/>
        </w:rPr>
      </w:pPr>
      <w:r>
        <w:rPr>
          <w:rFonts w:ascii="Comic Sans MS" w:hAnsi="Comic Sans MS"/>
        </w:rPr>
        <w:t>den pünktlichen und störungsfreien Beginn des Morgenkreises zu gewährleisten</w:t>
      </w:r>
    </w:p>
    <w:p w:rsidR="00821FE9" w:rsidRDefault="00821FE9">
      <w:pPr>
        <w:numPr>
          <w:ilvl w:val="0"/>
          <w:numId w:val="2"/>
        </w:numPr>
        <w:tabs>
          <w:tab w:val="left" w:pos="720"/>
        </w:tabs>
        <w:rPr>
          <w:rFonts w:ascii="Comic Sans MS" w:hAnsi="Comic Sans MS"/>
        </w:rPr>
      </w:pPr>
      <w:r>
        <w:rPr>
          <w:rFonts w:ascii="Comic Sans MS" w:hAnsi="Comic Sans MS"/>
        </w:rPr>
        <w:t>ein sicheres Spielen der Kinder in allen offenen</w:t>
      </w:r>
    </w:p>
    <w:p w:rsidR="00351FAF" w:rsidRDefault="00821FE9" w:rsidP="004A5376">
      <w:pPr>
        <w:ind w:left="708"/>
        <w:rPr>
          <w:rFonts w:ascii="Comic Sans MS" w:hAnsi="Comic Sans MS"/>
        </w:rPr>
      </w:pPr>
      <w:r>
        <w:rPr>
          <w:rFonts w:ascii="Comic Sans MS" w:hAnsi="Comic Sans MS"/>
        </w:rPr>
        <w:t>Räumen zu garantieren</w:t>
      </w:r>
    </w:p>
    <w:p w:rsidR="00351FAF" w:rsidRDefault="00351FAF">
      <w:pPr>
        <w:rPr>
          <w:rFonts w:ascii="Comic Sans MS" w:hAnsi="Comic Sans MS"/>
        </w:rPr>
      </w:pPr>
    </w:p>
    <w:p w:rsidR="00821FE9" w:rsidRDefault="00821FE9">
      <w:pPr>
        <w:rPr>
          <w:rFonts w:ascii="Comic Sans MS" w:hAnsi="Comic Sans MS"/>
        </w:rPr>
      </w:pPr>
      <w:r>
        <w:rPr>
          <w:rFonts w:ascii="Comic Sans MS" w:hAnsi="Comic Sans MS"/>
        </w:rPr>
        <w:t xml:space="preserve">Mittags und </w:t>
      </w:r>
      <w:r w:rsidR="00D9664F">
        <w:rPr>
          <w:rFonts w:ascii="Comic Sans MS" w:hAnsi="Comic Sans MS"/>
        </w:rPr>
        <w:t>nachmittags</w:t>
      </w:r>
      <w:r>
        <w:rPr>
          <w:rFonts w:ascii="Comic Sans MS" w:hAnsi="Comic Sans MS"/>
        </w:rPr>
        <w:t xml:space="preserve"> müssen Sie bitte klingeln.</w:t>
      </w:r>
    </w:p>
    <w:p w:rsidR="00821FE9" w:rsidRDefault="00D9664F">
      <w:pPr>
        <w:rPr>
          <w:rFonts w:ascii="Comic Sans MS" w:hAnsi="Comic Sans MS"/>
        </w:rPr>
      </w:pPr>
      <w:r>
        <w:rPr>
          <w:rFonts w:ascii="Comic Sans MS" w:hAnsi="Comic Sans MS"/>
        </w:rPr>
        <w:t>Während der Mittagszeit (12.1</w:t>
      </w:r>
      <w:r w:rsidR="00845C18">
        <w:rPr>
          <w:rFonts w:ascii="Comic Sans MS" w:hAnsi="Comic Sans MS"/>
        </w:rPr>
        <w:t>0</w:t>
      </w:r>
      <w:r w:rsidR="000A0E11">
        <w:rPr>
          <w:rFonts w:ascii="Comic Sans MS" w:hAnsi="Comic Sans MS"/>
        </w:rPr>
        <w:t xml:space="preserve"> – 14.00 Uhr)</w:t>
      </w:r>
      <w:r w:rsidR="00821FE9">
        <w:rPr>
          <w:rFonts w:ascii="Comic Sans MS" w:hAnsi="Comic Sans MS"/>
        </w:rPr>
        <w:t xml:space="preserve"> soll möglichst kein Kind abgeholt oder gebracht werden.</w:t>
      </w:r>
      <w:r w:rsidR="00235A6F">
        <w:rPr>
          <w:rFonts w:ascii="Comic Sans MS" w:hAnsi="Comic Sans MS"/>
        </w:rPr>
        <w:t xml:space="preserve"> Hier ist es auch schwer, die Türe zu öffnen, da alle Mitarbeiter entweder mit den Kindern im Ruheraum sind und nicht raus können, oder aber Pause haben.</w:t>
      </w:r>
    </w:p>
    <w:p w:rsidR="004A5376" w:rsidRDefault="004A5376">
      <w:pPr>
        <w:rPr>
          <w:rFonts w:ascii="Comic Sans MS" w:hAnsi="Comic Sans MS"/>
        </w:rPr>
      </w:pPr>
    </w:p>
    <w:p w:rsidR="00821FE9" w:rsidRDefault="00821FE9">
      <w:pPr>
        <w:rPr>
          <w:rFonts w:ascii="Comic Sans MS" w:hAnsi="Comic Sans MS"/>
          <w:b/>
          <w:sz w:val="28"/>
        </w:rPr>
      </w:pPr>
      <w:r>
        <w:rPr>
          <w:rFonts w:ascii="Comic Sans MS" w:hAnsi="Comic Sans MS"/>
          <w:b/>
          <w:sz w:val="28"/>
        </w:rPr>
        <w:t>Obhut</w:t>
      </w:r>
    </w:p>
    <w:p w:rsidR="00725F60" w:rsidRDefault="00821FE9">
      <w:pPr>
        <w:rPr>
          <w:rFonts w:ascii="Comic Sans MS" w:hAnsi="Comic Sans MS"/>
        </w:rPr>
      </w:pPr>
      <w:r>
        <w:rPr>
          <w:rFonts w:ascii="Comic Sans MS" w:hAnsi="Comic Sans MS"/>
        </w:rPr>
        <w:t>Der Kindergarten ist eine Bildungseinrichtung im Elementarbereich. Indem Sie Ihr Kind zu uns bringen, geben Sie es in unsere Obhut, d.h. Sie vertrauen darauf, dass Ihr Kind in der Zeit seines Hier- Seins in guten Händen ist.</w:t>
      </w:r>
      <w:r w:rsidR="004E49FA">
        <w:rPr>
          <w:rFonts w:ascii="Comic Sans MS" w:hAnsi="Comic Sans MS"/>
        </w:rPr>
        <w:t xml:space="preserve"> </w:t>
      </w:r>
      <w:r>
        <w:rPr>
          <w:rFonts w:ascii="Comic Sans MS" w:hAnsi="Comic Sans MS"/>
        </w:rPr>
        <w:t>Für dieses Vertrauen danken wir Ihnen und freuen uns, Ihr Kind in seinem lebendigen Entwicklungsprozess zu begleiten.</w:t>
      </w:r>
    </w:p>
    <w:p w:rsidR="00B211E4" w:rsidRPr="00B211E4" w:rsidRDefault="00B211E4">
      <w:pPr>
        <w:rPr>
          <w:rFonts w:ascii="Comic Sans MS" w:hAnsi="Comic Sans MS"/>
        </w:rPr>
      </w:pPr>
    </w:p>
    <w:p w:rsidR="00821FE9" w:rsidRDefault="00821FE9">
      <w:pPr>
        <w:rPr>
          <w:rFonts w:ascii="Comic Sans MS" w:hAnsi="Comic Sans MS"/>
          <w:b/>
          <w:sz w:val="28"/>
        </w:rPr>
      </w:pPr>
      <w:r>
        <w:rPr>
          <w:rFonts w:ascii="Comic Sans MS" w:hAnsi="Comic Sans MS"/>
          <w:b/>
          <w:sz w:val="48"/>
          <w:szCs w:val="48"/>
        </w:rPr>
        <w:t xml:space="preserve">P </w:t>
      </w:r>
      <w:r>
        <w:rPr>
          <w:rFonts w:ascii="Comic Sans MS" w:hAnsi="Comic Sans MS"/>
          <w:b/>
          <w:sz w:val="28"/>
        </w:rPr>
        <w:t>wie</w:t>
      </w:r>
      <w:r w:rsidR="004E49FA">
        <w:rPr>
          <w:rFonts w:ascii="Comic Sans MS" w:hAnsi="Comic Sans MS"/>
          <w:b/>
          <w:sz w:val="28"/>
        </w:rPr>
        <w:t xml:space="preserve">                       </w:t>
      </w:r>
      <w:r>
        <w:rPr>
          <w:rFonts w:ascii="Comic Sans MS" w:hAnsi="Comic Sans MS"/>
          <w:b/>
          <w:sz w:val="28"/>
        </w:rPr>
        <w:t xml:space="preserve"> </w:t>
      </w:r>
      <w:r w:rsidR="004E49FA">
        <w:rPr>
          <w:noProof/>
          <w:lang w:eastAsia="de-DE"/>
        </w:rPr>
        <w:drawing>
          <wp:inline distT="0" distB="0" distL="0" distR="0" wp14:anchorId="458473CE" wp14:editId="2C504E52">
            <wp:extent cx="1598546" cy="842645"/>
            <wp:effectExtent l="0" t="0" r="1905" b="0"/>
            <wp:docPr id="6" name="Bild 1" descr="Der Pfarrgemeinderat - PG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r Pfarrgemeinderat - PG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633057" cy="860837"/>
                    </a:xfrm>
                    <a:prstGeom prst="rect">
                      <a:avLst/>
                    </a:prstGeom>
                    <a:noFill/>
                    <a:ln>
                      <a:noFill/>
                    </a:ln>
                  </pic:spPr>
                </pic:pic>
              </a:graphicData>
            </a:graphic>
          </wp:inline>
        </w:drawing>
      </w:r>
    </w:p>
    <w:p w:rsidR="00821FE9" w:rsidRDefault="00821FE9">
      <w:pPr>
        <w:rPr>
          <w:rFonts w:ascii="Comic Sans MS" w:hAnsi="Comic Sans MS"/>
          <w:b/>
          <w:sz w:val="28"/>
        </w:rPr>
      </w:pPr>
      <w:r>
        <w:rPr>
          <w:rFonts w:ascii="Comic Sans MS" w:hAnsi="Comic Sans MS"/>
          <w:b/>
          <w:sz w:val="28"/>
        </w:rPr>
        <w:t>Pastoralteam</w:t>
      </w:r>
    </w:p>
    <w:p w:rsidR="008271F7" w:rsidRDefault="00821FE9">
      <w:pPr>
        <w:rPr>
          <w:rFonts w:ascii="Comic Sans MS" w:hAnsi="Comic Sans MS"/>
        </w:rPr>
      </w:pPr>
      <w:r>
        <w:rPr>
          <w:rFonts w:ascii="Comic Sans MS" w:hAnsi="Comic Sans MS"/>
        </w:rPr>
        <w:t xml:space="preserve">Als </w:t>
      </w:r>
      <w:r w:rsidR="001A6CA9">
        <w:rPr>
          <w:rFonts w:ascii="Comic Sans MS" w:hAnsi="Comic Sans MS"/>
        </w:rPr>
        <w:t>katholische Einrichtung</w:t>
      </w:r>
      <w:r>
        <w:rPr>
          <w:rFonts w:ascii="Comic Sans MS" w:hAnsi="Comic Sans MS"/>
        </w:rPr>
        <w:t xml:space="preserve"> sind wir in besonderer Weise eingebettet und vernetzt mit der Pfarrgemeinde St. Nikolaus und Karl Borromäus. Uns und unserer Arbeit zur </w:t>
      </w:r>
      <w:r>
        <w:rPr>
          <w:rFonts w:ascii="Comic Sans MS" w:hAnsi="Comic Sans MS"/>
        </w:rPr>
        <w:lastRenderedPageBreak/>
        <w:t>Seite steht Herr Pastor Schurf</w:t>
      </w:r>
      <w:r w:rsidR="0059403F">
        <w:rPr>
          <w:rFonts w:ascii="Comic Sans MS" w:hAnsi="Comic Sans MS"/>
        </w:rPr>
        <w:t xml:space="preserve"> und unsere Pastoralreferentin Julia Castor</w:t>
      </w:r>
      <w:r>
        <w:rPr>
          <w:rFonts w:ascii="Comic Sans MS" w:hAnsi="Comic Sans MS"/>
        </w:rPr>
        <w:t>. Träger der Einrichtung ist der Kirchengemeindeverband Sülz /</w:t>
      </w:r>
      <w:r w:rsidR="000C06BA">
        <w:rPr>
          <w:rFonts w:ascii="Comic Sans MS" w:hAnsi="Comic Sans MS"/>
        </w:rPr>
        <w:t xml:space="preserve"> </w:t>
      </w:r>
      <w:proofErr w:type="spellStart"/>
      <w:r>
        <w:rPr>
          <w:rFonts w:ascii="Comic Sans MS" w:hAnsi="Comic Sans MS"/>
        </w:rPr>
        <w:t>Klettenberg</w:t>
      </w:r>
      <w:proofErr w:type="spellEnd"/>
      <w:r>
        <w:rPr>
          <w:rFonts w:ascii="Comic Sans MS" w:hAnsi="Comic Sans MS"/>
        </w:rPr>
        <w:t xml:space="preserve">. </w:t>
      </w:r>
    </w:p>
    <w:p w:rsidR="009C3939" w:rsidRDefault="009C3939">
      <w:pPr>
        <w:rPr>
          <w:rFonts w:ascii="Comic Sans MS" w:hAnsi="Comic Sans MS"/>
          <w:b/>
          <w:sz w:val="28"/>
        </w:rPr>
      </w:pPr>
    </w:p>
    <w:p w:rsidR="00886217" w:rsidRDefault="00DC599B">
      <w:pPr>
        <w:rPr>
          <w:rFonts w:ascii="Comic Sans MS" w:hAnsi="Comic Sans MS"/>
          <w:b/>
          <w:sz w:val="28"/>
        </w:rPr>
      </w:pPr>
      <w:r>
        <w:rPr>
          <w:noProof/>
        </w:rPr>
        <w:drawing>
          <wp:inline distT="0" distB="0" distL="0" distR="0" wp14:anchorId="206E3C4D" wp14:editId="400C0A20">
            <wp:extent cx="1358900" cy="1019175"/>
            <wp:effectExtent l="0" t="0" r="0" b="9525"/>
            <wp:docPr id="21" name="Bild 1" descr="Neues Amt für Pfarrer Karl-Josef Schur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ues Amt für Pfarrer Karl-Josef Schurf"/>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378724" cy="1034043"/>
                    </a:xfrm>
                    <a:prstGeom prst="rect">
                      <a:avLst/>
                    </a:prstGeom>
                    <a:noFill/>
                    <a:ln>
                      <a:noFill/>
                    </a:ln>
                  </pic:spPr>
                </pic:pic>
              </a:graphicData>
            </a:graphic>
          </wp:inline>
        </w:drawing>
      </w:r>
      <w:r>
        <w:rPr>
          <w:rFonts w:ascii="Comic Sans MS" w:hAnsi="Comic Sans MS"/>
          <w:b/>
          <w:sz w:val="28"/>
        </w:rPr>
        <w:t xml:space="preserve">   </w:t>
      </w:r>
      <w:r>
        <w:rPr>
          <w:noProof/>
        </w:rPr>
        <w:drawing>
          <wp:inline distT="0" distB="0" distL="0" distR="0" wp14:anchorId="1742D1D1" wp14:editId="22B7CEF6">
            <wp:extent cx="1029397" cy="1003300"/>
            <wp:effectExtent l="0" t="0" r="0" b="6350"/>
            <wp:docPr id="22"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1087446" cy="1059878"/>
                    </a:xfrm>
                    <a:prstGeom prst="rect">
                      <a:avLst/>
                    </a:prstGeom>
                  </pic:spPr>
                </pic:pic>
              </a:graphicData>
            </a:graphic>
          </wp:inline>
        </w:drawing>
      </w:r>
    </w:p>
    <w:p w:rsidR="00886217" w:rsidRDefault="00886217">
      <w:pPr>
        <w:rPr>
          <w:rFonts w:ascii="Comic Sans MS" w:hAnsi="Comic Sans MS"/>
          <w:b/>
          <w:sz w:val="28"/>
        </w:rPr>
      </w:pPr>
    </w:p>
    <w:p w:rsidR="00821FE9" w:rsidRPr="004B1FC2" w:rsidRDefault="00821FE9">
      <w:pPr>
        <w:rPr>
          <w:rFonts w:ascii="Comic Sans MS" w:hAnsi="Comic Sans MS"/>
        </w:rPr>
      </w:pPr>
      <w:r>
        <w:rPr>
          <w:rFonts w:ascii="Comic Sans MS" w:hAnsi="Comic Sans MS"/>
          <w:b/>
          <w:sz w:val="28"/>
        </w:rPr>
        <w:t>Projekte</w:t>
      </w:r>
    </w:p>
    <w:p w:rsidR="00821FE9" w:rsidRDefault="00821FE9">
      <w:pPr>
        <w:rPr>
          <w:rFonts w:ascii="Comic Sans MS" w:hAnsi="Comic Sans MS"/>
        </w:rPr>
      </w:pPr>
      <w:r>
        <w:rPr>
          <w:rFonts w:ascii="Comic Sans MS" w:hAnsi="Comic Sans MS"/>
        </w:rPr>
        <w:t xml:space="preserve">Wir bieten für unterschiedliche Altersgruppen themenspezifische Projekte an. Diese können in den Stammgruppen als auch gruppenübergreifend stattfinden. </w:t>
      </w:r>
      <w:bookmarkStart w:id="2" w:name="_Hlk170214473"/>
      <w:r>
        <w:rPr>
          <w:rFonts w:ascii="Comic Sans MS" w:hAnsi="Comic Sans MS"/>
        </w:rPr>
        <w:t>Themen für diese Projekte können sein:</w:t>
      </w:r>
    </w:p>
    <w:p w:rsidR="00821FE9" w:rsidRDefault="00821FE9">
      <w:pPr>
        <w:numPr>
          <w:ilvl w:val="0"/>
          <w:numId w:val="5"/>
        </w:numPr>
        <w:tabs>
          <w:tab w:val="left" w:pos="360"/>
        </w:tabs>
        <w:rPr>
          <w:rFonts w:ascii="Comic Sans MS" w:hAnsi="Comic Sans MS"/>
        </w:rPr>
      </w:pPr>
      <w:r>
        <w:rPr>
          <w:rFonts w:ascii="Comic Sans MS" w:hAnsi="Comic Sans MS"/>
        </w:rPr>
        <w:t>The</w:t>
      </w:r>
      <w:r w:rsidR="008D16CC">
        <w:rPr>
          <w:rFonts w:ascii="Comic Sans MS" w:hAnsi="Comic Sans MS"/>
        </w:rPr>
        <w:t>men im religiösen Jahreskreis (</w:t>
      </w:r>
      <w:r>
        <w:rPr>
          <w:rFonts w:ascii="Comic Sans MS" w:hAnsi="Comic Sans MS"/>
        </w:rPr>
        <w:t xml:space="preserve">St. Martin, St. Nikolaus, Advent, Weihnachten, Hl. 3 Könige, Fastenzeit, Karwoche, Ostern, </w:t>
      </w:r>
      <w:proofErr w:type="spellStart"/>
      <w:r>
        <w:rPr>
          <w:rFonts w:ascii="Comic Sans MS" w:hAnsi="Comic Sans MS"/>
        </w:rPr>
        <w:t>etc</w:t>
      </w:r>
      <w:proofErr w:type="spellEnd"/>
    </w:p>
    <w:p w:rsidR="00821FE9" w:rsidRDefault="00821FE9">
      <w:pPr>
        <w:numPr>
          <w:ilvl w:val="0"/>
          <w:numId w:val="4"/>
        </w:numPr>
        <w:tabs>
          <w:tab w:val="left" w:pos="360"/>
        </w:tabs>
        <w:rPr>
          <w:rFonts w:ascii="Comic Sans MS" w:hAnsi="Comic Sans MS"/>
        </w:rPr>
      </w:pPr>
      <w:r>
        <w:rPr>
          <w:rFonts w:ascii="Comic Sans MS" w:hAnsi="Comic Sans MS"/>
        </w:rPr>
        <w:t>jahreszeitliche Themen</w:t>
      </w:r>
    </w:p>
    <w:p w:rsidR="00F90923" w:rsidRDefault="00821FE9" w:rsidP="0034377B">
      <w:pPr>
        <w:numPr>
          <w:ilvl w:val="0"/>
          <w:numId w:val="3"/>
        </w:numPr>
        <w:tabs>
          <w:tab w:val="left" w:pos="360"/>
        </w:tabs>
        <w:rPr>
          <w:rFonts w:ascii="Comic Sans MS" w:hAnsi="Comic Sans MS"/>
        </w:rPr>
      </w:pPr>
      <w:r>
        <w:rPr>
          <w:rFonts w:ascii="Comic Sans MS" w:hAnsi="Comic Sans MS"/>
        </w:rPr>
        <w:t>Sachthemen (Dinosaurier, Bauernhof, Wetter, Piraten,</w:t>
      </w:r>
      <w:r w:rsidR="001A6CA9">
        <w:rPr>
          <w:rFonts w:ascii="Comic Sans MS" w:hAnsi="Comic Sans MS"/>
        </w:rPr>
        <w:t xml:space="preserve"> </w:t>
      </w:r>
      <w:proofErr w:type="spellStart"/>
      <w:r>
        <w:rPr>
          <w:rFonts w:ascii="Comic Sans MS" w:hAnsi="Comic Sans MS"/>
        </w:rPr>
        <w:t>etc</w:t>
      </w:r>
      <w:proofErr w:type="spellEnd"/>
      <w:r>
        <w:rPr>
          <w:rFonts w:ascii="Comic Sans MS" w:hAnsi="Comic Sans MS"/>
        </w:rPr>
        <w:t>)</w:t>
      </w:r>
    </w:p>
    <w:bookmarkEnd w:id="2"/>
    <w:p w:rsidR="00D469C6" w:rsidRDefault="00D469C6" w:rsidP="00D469C6">
      <w:pPr>
        <w:rPr>
          <w:rFonts w:ascii="Comic Sans MS" w:hAnsi="Comic Sans MS"/>
        </w:rPr>
      </w:pPr>
    </w:p>
    <w:p w:rsidR="00D469C6" w:rsidRPr="00D469C6" w:rsidRDefault="00D469C6" w:rsidP="00D469C6">
      <w:pPr>
        <w:rPr>
          <w:rFonts w:ascii="Comic Sans MS" w:hAnsi="Comic Sans MS"/>
          <w:b/>
          <w:sz w:val="28"/>
          <w:szCs w:val="28"/>
        </w:rPr>
      </w:pPr>
      <w:r w:rsidRPr="00D469C6">
        <w:rPr>
          <w:rFonts w:ascii="Comic Sans MS" w:hAnsi="Comic Sans MS"/>
          <w:b/>
          <w:sz w:val="28"/>
          <w:szCs w:val="28"/>
        </w:rPr>
        <w:t>Partizipation</w:t>
      </w:r>
    </w:p>
    <w:p w:rsidR="00D469C6" w:rsidRDefault="00D469C6" w:rsidP="00D469C6">
      <w:pPr>
        <w:rPr>
          <w:rFonts w:ascii="Comic Sans MS" w:hAnsi="Comic Sans MS"/>
        </w:rPr>
      </w:pPr>
      <w:r>
        <w:rPr>
          <w:rFonts w:ascii="Comic Sans MS" w:hAnsi="Comic Sans MS"/>
        </w:rPr>
        <w:t>Kinder</w:t>
      </w:r>
      <w:r w:rsidR="000C06BA">
        <w:rPr>
          <w:rFonts w:ascii="Comic Sans MS" w:hAnsi="Comic Sans MS"/>
        </w:rPr>
        <w:t xml:space="preserve"> aktiv in Entscheidungen mit einbeziehen:</w:t>
      </w:r>
    </w:p>
    <w:p w:rsidR="00D469C6" w:rsidRDefault="00D469C6" w:rsidP="00D469C6">
      <w:pPr>
        <w:numPr>
          <w:ilvl w:val="0"/>
          <w:numId w:val="5"/>
        </w:numPr>
        <w:tabs>
          <w:tab w:val="left" w:pos="360"/>
        </w:tabs>
        <w:rPr>
          <w:rFonts w:ascii="Comic Sans MS" w:hAnsi="Comic Sans MS"/>
        </w:rPr>
      </w:pPr>
      <w:r>
        <w:rPr>
          <w:rFonts w:ascii="Comic Sans MS" w:hAnsi="Comic Sans MS"/>
        </w:rPr>
        <w:t>Themen innerhalb der Gruppen</w:t>
      </w:r>
      <w:r w:rsidR="000C06BA">
        <w:rPr>
          <w:rFonts w:ascii="Comic Sans MS" w:hAnsi="Comic Sans MS"/>
        </w:rPr>
        <w:t>, Ausflüge</w:t>
      </w:r>
      <w:r>
        <w:rPr>
          <w:rFonts w:ascii="Comic Sans MS" w:hAnsi="Comic Sans MS"/>
        </w:rPr>
        <w:t xml:space="preserve"> oder auch zu Festen</w:t>
      </w:r>
    </w:p>
    <w:p w:rsidR="00D469C6" w:rsidRDefault="00D469C6" w:rsidP="00D469C6">
      <w:pPr>
        <w:numPr>
          <w:ilvl w:val="0"/>
          <w:numId w:val="5"/>
        </w:numPr>
        <w:tabs>
          <w:tab w:val="left" w:pos="360"/>
        </w:tabs>
        <w:rPr>
          <w:rFonts w:ascii="Comic Sans MS" w:hAnsi="Comic Sans MS"/>
        </w:rPr>
      </w:pPr>
      <w:r>
        <w:rPr>
          <w:rFonts w:ascii="Comic Sans MS" w:hAnsi="Comic Sans MS"/>
        </w:rPr>
        <w:t>Selbstbestimmtes Tun, in welcher Gruppe möchte ich mit wem Spielen?</w:t>
      </w:r>
    </w:p>
    <w:p w:rsidR="00D469C6" w:rsidRDefault="000C06BA" w:rsidP="00D469C6">
      <w:pPr>
        <w:numPr>
          <w:ilvl w:val="0"/>
          <w:numId w:val="4"/>
        </w:numPr>
        <w:tabs>
          <w:tab w:val="left" w:pos="360"/>
        </w:tabs>
        <w:rPr>
          <w:rFonts w:ascii="Comic Sans MS" w:hAnsi="Comic Sans MS"/>
        </w:rPr>
      </w:pPr>
      <w:r>
        <w:rPr>
          <w:rFonts w:ascii="Comic Sans MS" w:hAnsi="Comic Sans MS"/>
        </w:rPr>
        <w:t xml:space="preserve">Abstimmungen A oder B: </w:t>
      </w:r>
      <w:r w:rsidR="00D469C6">
        <w:rPr>
          <w:rFonts w:ascii="Comic Sans MS" w:hAnsi="Comic Sans MS"/>
        </w:rPr>
        <w:t>Vermittlung von demokratischem Verständnis</w:t>
      </w:r>
    </w:p>
    <w:p w:rsidR="000C06BA" w:rsidRDefault="000C06BA" w:rsidP="00D469C6">
      <w:pPr>
        <w:numPr>
          <w:ilvl w:val="0"/>
          <w:numId w:val="4"/>
        </w:numPr>
        <w:tabs>
          <w:tab w:val="left" w:pos="360"/>
        </w:tabs>
        <w:rPr>
          <w:rFonts w:ascii="Comic Sans MS" w:hAnsi="Comic Sans MS"/>
        </w:rPr>
      </w:pPr>
      <w:r>
        <w:rPr>
          <w:rFonts w:ascii="Comic Sans MS" w:hAnsi="Comic Sans MS"/>
        </w:rPr>
        <w:t>Gemeinsames Aufstellen von Regeln</w:t>
      </w:r>
    </w:p>
    <w:p w:rsidR="000C06BA" w:rsidRDefault="000C06BA" w:rsidP="00D469C6">
      <w:pPr>
        <w:numPr>
          <w:ilvl w:val="0"/>
          <w:numId w:val="4"/>
        </w:numPr>
        <w:tabs>
          <w:tab w:val="left" w:pos="360"/>
        </w:tabs>
        <w:rPr>
          <w:rFonts w:ascii="Comic Sans MS" w:hAnsi="Comic Sans MS"/>
        </w:rPr>
      </w:pPr>
      <w:r>
        <w:rPr>
          <w:rFonts w:ascii="Comic Sans MS" w:hAnsi="Comic Sans MS"/>
        </w:rPr>
        <w:t xml:space="preserve">Kinder </w:t>
      </w:r>
      <w:r w:rsidR="00926503">
        <w:rPr>
          <w:rFonts w:ascii="Comic Sans MS" w:hAnsi="Comic Sans MS"/>
        </w:rPr>
        <w:t>sollen</w:t>
      </w:r>
      <w:r>
        <w:rPr>
          <w:rFonts w:ascii="Comic Sans MS" w:hAnsi="Comic Sans MS"/>
        </w:rPr>
        <w:t xml:space="preserve"> ihre Meinung äußern</w:t>
      </w:r>
    </w:p>
    <w:p w:rsidR="005742EF" w:rsidRDefault="005742EF" w:rsidP="0015432B">
      <w:pPr>
        <w:tabs>
          <w:tab w:val="left" w:pos="360"/>
        </w:tabs>
      </w:pPr>
    </w:p>
    <w:p w:rsidR="00821FE9" w:rsidRPr="0034377B" w:rsidRDefault="005C08CA" w:rsidP="0015432B">
      <w:pPr>
        <w:tabs>
          <w:tab w:val="left" w:pos="360"/>
        </w:tabs>
        <w:rPr>
          <w:rFonts w:ascii="Comic Sans MS" w:hAnsi="Comic Sans MS"/>
          <w:b/>
          <w:sz w:val="28"/>
          <w:szCs w:val="28"/>
        </w:rPr>
      </w:pPr>
      <w:hyperlink r:id="rId28" w:history="1"/>
      <w:r w:rsidR="00821FE9" w:rsidRPr="0015432B">
        <w:rPr>
          <w:rFonts w:ascii="Comic Sans MS" w:hAnsi="Comic Sans MS"/>
          <w:b/>
          <w:sz w:val="48"/>
          <w:szCs w:val="48"/>
        </w:rPr>
        <w:t xml:space="preserve">Q </w:t>
      </w:r>
      <w:r w:rsidR="00821FE9" w:rsidRPr="0015432B">
        <w:rPr>
          <w:rFonts w:ascii="Comic Sans MS" w:hAnsi="Comic Sans MS"/>
          <w:b/>
          <w:sz w:val="28"/>
        </w:rPr>
        <w:t xml:space="preserve">wie </w:t>
      </w:r>
    </w:p>
    <w:p w:rsidR="00821FE9" w:rsidRDefault="00821FE9">
      <w:pPr>
        <w:rPr>
          <w:rFonts w:ascii="Comic Sans MS" w:hAnsi="Comic Sans MS"/>
          <w:b/>
          <w:sz w:val="28"/>
        </w:rPr>
      </w:pPr>
      <w:r>
        <w:rPr>
          <w:rFonts w:ascii="Comic Sans MS" w:hAnsi="Comic Sans MS"/>
          <w:b/>
          <w:sz w:val="28"/>
        </w:rPr>
        <w:t>Quatsch</w:t>
      </w:r>
    </w:p>
    <w:p w:rsidR="0034377B" w:rsidRDefault="00821FE9">
      <w:pPr>
        <w:rPr>
          <w:rFonts w:ascii="Comic Sans MS" w:hAnsi="Comic Sans MS"/>
        </w:rPr>
      </w:pPr>
      <w:r>
        <w:rPr>
          <w:rFonts w:ascii="Comic Sans MS" w:hAnsi="Comic Sans MS"/>
        </w:rPr>
        <w:t xml:space="preserve">Kinder machen Quatsch. Das ist heute so wie früher. Wenn </w:t>
      </w:r>
    </w:p>
    <w:p w:rsidR="009C3939" w:rsidRPr="004A5376" w:rsidRDefault="00821FE9">
      <w:pPr>
        <w:rPr>
          <w:rFonts w:ascii="Comic Sans MS" w:hAnsi="Comic Sans MS"/>
        </w:rPr>
      </w:pPr>
      <w:r>
        <w:rPr>
          <w:rFonts w:ascii="Comic Sans MS" w:hAnsi="Comic Sans MS"/>
        </w:rPr>
        <w:t>Ihr Kind Quatsch macht, kann das durchaus ein Zeichen von Vertrauen und Geborgenheit sein.</w:t>
      </w:r>
    </w:p>
    <w:p w:rsidR="00821FE9" w:rsidRPr="00B211E4" w:rsidRDefault="00821FE9">
      <w:pPr>
        <w:rPr>
          <w:rFonts w:ascii="Comic Sans MS" w:hAnsi="Comic Sans MS"/>
        </w:rPr>
      </w:pPr>
      <w:r>
        <w:rPr>
          <w:rFonts w:ascii="Comic Sans MS" w:hAnsi="Comic Sans MS"/>
          <w:b/>
          <w:sz w:val="48"/>
          <w:szCs w:val="48"/>
        </w:rPr>
        <w:t xml:space="preserve">R </w:t>
      </w:r>
      <w:r>
        <w:rPr>
          <w:rFonts w:ascii="Comic Sans MS" w:hAnsi="Comic Sans MS"/>
          <w:b/>
          <w:sz w:val="28"/>
        </w:rPr>
        <w:t>wie</w:t>
      </w:r>
      <w:r w:rsidR="004A5376" w:rsidRPr="004A5376">
        <w:rPr>
          <w:noProof/>
          <w:lang w:eastAsia="de-DE"/>
        </w:rPr>
        <w:t xml:space="preserve"> </w:t>
      </w:r>
      <w:r w:rsidR="004A5376">
        <w:rPr>
          <w:noProof/>
          <w:lang w:eastAsia="de-DE"/>
        </w:rPr>
        <w:t xml:space="preserve">                                      </w:t>
      </w:r>
      <w:r w:rsidR="00202C11" w:rsidRPr="00BB709B">
        <w:rPr>
          <w:noProof/>
          <w:lang w:eastAsia="de-DE"/>
        </w:rPr>
        <w:drawing>
          <wp:inline distT="0" distB="0" distL="0" distR="0">
            <wp:extent cx="1630680" cy="1485900"/>
            <wp:effectExtent l="0" t="0" r="0" b="0"/>
            <wp:docPr id="9" name="Bild 3" descr="Kinderbetreuung in Dillenburg - Kath. Kita St. Nikola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 descr="Kinderbetreuung in Dillenburg - Kath. Kita St. Nikolaus"/>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630680" cy="1485900"/>
                    </a:xfrm>
                    <a:prstGeom prst="rect">
                      <a:avLst/>
                    </a:prstGeom>
                    <a:noFill/>
                    <a:ln>
                      <a:noFill/>
                    </a:ln>
                  </pic:spPr>
                </pic:pic>
              </a:graphicData>
            </a:graphic>
          </wp:inline>
        </w:drawing>
      </w:r>
    </w:p>
    <w:p w:rsidR="00821FE9" w:rsidRDefault="00821FE9">
      <w:pPr>
        <w:rPr>
          <w:rFonts w:ascii="Comic Sans MS" w:hAnsi="Comic Sans MS"/>
          <w:b/>
          <w:sz w:val="28"/>
        </w:rPr>
      </w:pPr>
      <w:r>
        <w:rPr>
          <w:rFonts w:ascii="Comic Sans MS" w:hAnsi="Comic Sans MS"/>
          <w:b/>
          <w:sz w:val="28"/>
        </w:rPr>
        <w:t xml:space="preserve">Religiöse Erziehung </w:t>
      </w:r>
    </w:p>
    <w:p w:rsidR="00821FE9" w:rsidRDefault="00821FE9">
      <w:pPr>
        <w:rPr>
          <w:rFonts w:ascii="Comic Sans MS" w:hAnsi="Comic Sans MS"/>
        </w:rPr>
      </w:pPr>
      <w:r>
        <w:rPr>
          <w:rFonts w:ascii="Comic Sans MS" w:hAnsi="Comic Sans MS"/>
        </w:rPr>
        <w:t>Wir beten gemeinsam mit den Kindern vor dem Mittagessen, feiern mit Ihnen die religiösen Feste im Jahreskreis und bieten den Kinder</w:t>
      </w:r>
      <w:r w:rsidR="000A0E11">
        <w:rPr>
          <w:rFonts w:ascii="Comic Sans MS" w:hAnsi="Comic Sans MS"/>
        </w:rPr>
        <w:t>n einmal im Monat ein religiöses</w:t>
      </w:r>
      <w:r>
        <w:rPr>
          <w:rFonts w:ascii="Comic Sans MS" w:hAnsi="Comic Sans MS"/>
        </w:rPr>
        <w:t xml:space="preserve"> Angebot an, wo wir Jesusgeschichten m</w:t>
      </w:r>
      <w:r w:rsidR="001A6CA9">
        <w:rPr>
          <w:rFonts w:ascii="Comic Sans MS" w:hAnsi="Comic Sans MS"/>
        </w:rPr>
        <w:t xml:space="preserve">it Legematerialien erarbeiten </w:t>
      </w:r>
      <w:r w:rsidR="001A6CA9">
        <w:rPr>
          <w:rFonts w:ascii="Comic Sans MS" w:hAnsi="Comic Sans MS"/>
        </w:rPr>
        <w:lastRenderedPageBreak/>
        <w:t>(auf Gruppenebene</w:t>
      </w:r>
      <w:r>
        <w:rPr>
          <w:rFonts w:ascii="Comic Sans MS" w:hAnsi="Comic Sans MS"/>
        </w:rPr>
        <w:t>).</w:t>
      </w:r>
      <w:r w:rsidR="00396045">
        <w:rPr>
          <w:rFonts w:ascii="Comic Sans MS" w:hAnsi="Comic Sans MS"/>
        </w:rPr>
        <w:t xml:space="preserve"> Auch beliebt ist unser Kamishibai, dass Erzähltheater, mit vielen schönen Jesusgeschichten…</w:t>
      </w:r>
    </w:p>
    <w:p w:rsidR="00821FE9" w:rsidRDefault="00821FE9">
      <w:pPr>
        <w:rPr>
          <w:rFonts w:ascii="Comic Sans MS" w:hAnsi="Comic Sans MS"/>
          <w:b/>
          <w:sz w:val="28"/>
        </w:rPr>
      </w:pPr>
    </w:p>
    <w:p w:rsidR="00821FE9" w:rsidRDefault="00821FE9">
      <w:pPr>
        <w:rPr>
          <w:rFonts w:ascii="Comic Sans MS" w:hAnsi="Comic Sans MS"/>
          <w:b/>
          <w:sz w:val="28"/>
        </w:rPr>
      </w:pPr>
      <w:r>
        <w:rPr>
          <w:rFonts w:ascii="Comic Sans MS" w:hAnsi="Comic Sans MS"/>
          <w:b/>
          <w:sz w:val="28"/>
        </w:rPr>
        <w:t>Rituale</w:t>
      </w:r>
    </w:p>
    <w:p w:rsidR="00821FE9" w:rsidRDefault="00821FE9">
      <w:pPr>
        <w:rPr>
          <w:rFonts w:ascii="Comic Sans MS" w:hAnsi="Comic Sans MS"/>
        </w:rPr>
      </w:pPr>
      <w:r>
        <w:rPr>
          <w:rFonts w:ascii="Comic Sans MS" w:hAnsi="Comic Sans MS"/>
        </w:rPr>
        <w:t>Rituale sind wichtig. Der Tagesablauf, der einer bestimmten Ordnung unterliegt, gibt dem Kind das Gefühl von Sicherheit und Zuverlässigkeit.</w:t>
      </w:r>
    </w:p>
    <w:p w:rsidR="001A6CA9" w:rsidRDefault="003F3456">
      <w:pPr>
        <w:rPr>
          <w:rFonts w:ascii="Comic Sans MS" w:hAnsi="Comic Sans MS"/>
        </w:rPr>
      </w:pPr>
      <w:r>
        <w:rPr>
          <w:noProof/>
          <w:lang w:eastAsia="de-DE"/>
        </w:rPr>
        <w:t xml:space="preserve">                         </w:t>
      </w:r>
      <w:r w:rsidR="00202C11" w:rsidRPr="00BB709B">
        <w:rPr>
          <w:noProof/>
          <w:lang w:eastAsia="de-DE"/>
        </w:rPr>
        <w:drawing>
          <wp:inline distT="0" distB="0" distL="0" distR="0">
            <wp:extent cx="3232150" cy="2152790"/>
            <wp:effectExtent l="0" t="0" r="6350" b="0"/>
            <wp:docPr id="10" name="Bild 1" descr="Schlafenszeit – KinderKi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Schlafenszeit – KinderKinder"/>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264908" cy="2174608"/>
                    </a:xfrm>
                    <a:prstGeom prst="rect">
                      <a:avLst/>
                    </a:prstGeom>
                    <a:noFill/>
                    <a:ln>
                      <a:noFill/>
                    </a:ln>
                  </pic:spPr>
                </pic:pic>
              </a:graphicData>
            </a:graphic>
          </wp:inline>
        </w:drawing>
      </w:r>
    </w:p>
    <w:p w:rsidR="004A5376" w:rsidRDefault="00821FE9">
      <w:pPr>
        <w:rPr>
          <w:rFonts w:ascii="Comic Sans MS" w:hAnsi="Comic Sans MS"/>
          <w:b/>
          <w:sz w:val="28"/>
        </w:rPr>
      </w:pPr>
      <w:r>
        <w:rPr>
          <w:rFonts w:ascii="Comic Sans MS" w:hAnsi="Comic Sans MS"/>
          <w:b/>
          <w:sz w:val="28"/>
        </w:rPr>
        <w:t>Ruhezeit</w:t>
      </w:r>
    </w:p>
    <w:p w:rsidR="001A6CA9" w:rsidRDefault="003B5F08" w:rsidP="001A6CA9">
      <w:pPr>
        <w:rPr>
          <w:rFonts w:ascii="Comic Sans MS" w:hAnsi="Comic Sans MS"/>
        </w:rPr>
      </w:pPr>
      <w:r>
        <w:rPr>
          <w:rFonts w:ascii="Comic Sans MS" w:hAnsi="Comic Sans MS"/>
        </w:rPr>
        <w:t xml:space="preserve">Nach dem Mittagessen </w:t>
      </w:r>
      <w:r w:rsidR="001A6CA9">
        <w:rPr>
          <w:rFonts w:ascii="Comic Sans MS" w:hAnsi="Comic Sans MS"/>
        </w:rPr>
        <w:t xml:space="preserve">gehen unsere Kinder noch </w:t>
      </w:r>
      <w:r>
        <w:rPr>
          <w:rFonts w:ascii="Comic Sans MS" w:hAnsi="Comic Sans MS"/>
        </w:rPr>
        <w:t xml:space="preserve">für ca. 20 min. </w:t>
      </w:r>
      <w:r w:rsidR="00094D49">
        <w:rPr>
          <w:rFonts w:ascii="Comic Sans MS" w:hAnsi="Comic Sans MS"/>
        </w:rPr>
        <w:t xml:space="preserve">im Nebenraum </w:t>
      </w:r>
      <w:r w:rsidR="001A6CA9">
        <w:rPr>
          <w:rFonts w:ascii="Comic Sans MS" w:hAnsi="Comic Sans MS"/>
        </w:rPr>
        <w:t>ruhen</w:t>
      </w:r>
      <w:r w:rsidR="003A3B58">
        <w:rPr>
          <w:rFonts w:ascii="Comic Sans MS" w:hAnsi="Comic Sans MS"/>
        </w:rPr>
        <w:t>.</w:t>
      </w:r>
      <w:r w:rsidR="001A6CA9">
        <w:rPr>
          <w:rFonts w:ascii="Comic Sans MS" w:hAnsi="Comic Sans MS"/>
        </w:rPr>
        <w:t xml:space="preserve"> Hier hat jedes Kind sein </w:t>
      </w:r>
      <w:r>
        <w:rPr>
          <w:rFonts w:ascii="Comic Sans MS" w:hAnsi="Comic Sans MS"/>
        </w:rPr>
        <w:t xml:space="preserve">eigenes </w:t>
      </w:r>
      <w:r w:rsidR="001A6CA9">
        <w:rPr>
          <w:rFonts w:ascii="Comic Sans MS" w:hAnsi="Comic Sans MS"/>
        </w:rPr>
        <w:t>Kissen</w:t>
      </w:r>
      <w:r>
        <w:rPr>
          <w:rFonts w:ascii="Comic Sans MS" w:hAnsi="Comic Sans MS"/>
        </w:rPr>
        <w:t xml:space="preserve"> und </w:t>
      </w:r>
      <w:r w:rsidR="001A6CA9">
        <w:rPr>
          <w:rFonts w:ascii="Comic Sans MS" w:hAnsi="Comic Sans MS"/>
        </w:rPr>
        <w:t xml:space="preserve">sie machen es sich </w:t>
      </w:r>
      <w:r w:rsidR="00094D49">
        <w:rPr>
          <w:rFonts w:ascii="Comic Sans MS" w:hAnsi="Comic Sans MS"/>
        </w:rPr>
        <w:t xml:space="preserve">auf den Teppichen und in den Kuschelecken </w:t>
      </w:r>
      <w:r w:rsidR="001A6CA9">
        <w:rPr>
          <w:rFonts w:ascii="Comic Sans MS" w:hAnsi="Comic Sans MS"/>
        </w:rPr>
        <w:t>gemütlich</w:t>
      </w:r>
      <w:r w:rsidR="00094D49">
        <w:rPr>
          <w:rFonts w:ascii="Comic Sans MS" w:hAnsi="Comic Sans MS"/>
        </w:rPr>
        <w:t>.</w:t>
      </w:r>
      <w:r w:rsidR="001A6CA9">
        <w:rPr>
          <w:rFonts w:ascii="Comic Sans MS" w:hAnsi="Comic Sans MS"/>
        </w:rPr>
        <w:t xml:space="preserve"> </w:t>
      </w:r>
      <w:r w:rsidR="00094D49">
        <w:rPr>
          <w:rFonts w:ascii="Comic Sans MS" w:hAnsi="Comic Sans MS"/>
        </w:rPr>
        <w:t xml:space="preserve">Sie bekommen </w:t>
      </w:r>
      <w:r w:rsidR="001A6CA9">
        <w:rPr>
          <w:rFonts w:ascii="Comic Sans MS" w:hAnsi="Comic Sans MS"/>
        </w:rPr>
        <w:t>etwas vorgelesen oder es wird ein Hörspiel</w:t>
      </w:r>
      <w:r>
        <w:rPr>
          <w:rFonts w:ascii="Comic Sans MS" w:hAnsi="Comic Sans MS"/>
        </w:rPr>
        <w:t xml:space="preserve"> oder eine Phantasiereise</w:t>
      </w:r>
      <w:r w:rsidR="001A6CA9">
        <w:rPr>
          <w:rFonts w:ascii="Comic Sans MS" w:hAnsi="Comic Sans MS"/>
        </w:rPr>
        <w:t xml:space="preserve"> angemacht.</w:t>
      </w:r>
      <w:r>
        <w:rPr>
          <w:rFonts w:ascii="Comic Sans MS" w:hAnsi="Comic Sans MS"/>
        </w:rPr>
        <w:t xml:space="preserve"> </w:t>
      </w:r>
      <w:r w:rsidR="001A6CA9">
        <w:rPr>
          <w:rFonts w:ascii="Comic Sans MS" w:hAnsi="Comic Sans MS"/>
        </w:rPr>
        <w:t xml:space="preserve">So können alle </w:t>
      </w:r>
      <w:r w:rsidR="00094D49">
        <w:rPr>
          <w:rFonts w:ascii="Comic Sans MS" w:hAnsi="Comic Sans MS"/>
        </w:rPr>
        <w:t xml:space="preserve">ein bisschen Ruhe tanken und </w:t>
      </w:r>
      <w:r w:rsidR="001A6CA9">
        <w:rPr>
          <w:rFonts w:ascii="Comic Sans MS" w:hAnsi="Comic Sans MS"/>
        </w:rPr>
        <w:t xml:space="preserve">den Akku wieder aufladen. </w:t>
      </w:r>
    </w:p>
    <w:p w:rsidR="00821FE9" w:rsidRDefault="001A6CA9">
      <w:pPr>
        <w:rPr>
          <w:rFonts w:ascii="Comic Sans MS" w:hAnsi="Comic Sans MS"/>
        </w:rPr>
      </w:pPr>
      <w:r>
        <w:rPr>
          <w:rFonts w:ascii="Comic Sans MS" w:hAnsi="Comic Sans MS"/>
        </w:rPr>
        <w:t xml:space="preserve">Bei den neuen </w:t>
      </w:r>
      <w:r w:rsidR="00094D49">
        <w:rPr>
          <w:rFonts w:ascii="Comic Sans MS" w:hAnsi="Comic Sans MS"/>
        </w:rPr>
        <w:t xml:space="preserve">Kindern </w:t>
      </w:r>
      <w:r>
        <w:rPr>
          <w:rFonts w:ascii="Comic Sans MS" w:hAnsi="Comic Sans MS"/>
        </w:rPr>
        <w:t xml:space="preserve">passiert es </w:t>
      </w:r>
      <w:r w:rsidR="00430D9E">
        <w:rPr>
          <w:rFonts w:ascii="Comic Sans MS" w:hAnsi="Comic Sans MS"/>
        </w:rPr>
        <w:t>manchmal</w:t>
      </w:r>
      <w:r>
        <w:rPr>
          <w:rFonts w:ascii="Comic Sans MS" w:hAnsi="Comic Sans MS"/>
        </w:rPr>
        <w:t xml:space="preserve">, dass diese einschlafen, sie werden aber </w:t>
      </w:r>
      <w:r w:rsidR="00821FE9">
        <w:rPr>
          <w:rFonts w:ascii="Comic Sans MS" w:hAnsi="Comic Sans MS"/>
        </w:rPr>
        <w:t xml:space="preserve">spätestens um 14.30 Uhr </w:t>
      </w:r>
      <w:r w:rsidR="003B5F08">
        <w:rPr>
          <w:rFonts w:ascii="Comic Sans MS" w:hAnsi="Comic Sans MS"/>
        </w:rPr>
        <w:t xml:space="preserve">von uns </w:t>
      </w:r>
      <w:r w:rsidR="00821FE9">
        <w:rPr>
          <w:rFonts w:ascii="Comic Sans MS" w:hAnsi="Comic Sans MS"/>
        </w:rPr>
        <w:t xml:space="preserve">geweckt. </w:t>
      </w:r>
    </w:p>
    <w:p w:rsidR="003F3456" w:rsidRDefault="000071BA">
      <w:pPr>
        <w:rPr>
          <w:rFonts w:ascii="Comic Sans MS" w:hAnsi="Comic Sans MS"/>
        </w:rPr>
      </w:pPr>
      <w:r>
        <w:rPr>
          <w:rFonts w:ascii="Comic Sans MS" w:hAnsi="Comic Sans MS"/>
        </w:rPr>
        <w:t>Individuell, situationsbezogen können auch einzelne Kinder leise im Gruppenraum spielen.</w:t>
      </w:r>
    </w:p>
    <w:p w:rsidR="000C06BA" w:rsidRDefault="000C06BA">
      <w:pPr>
        <w:rPr>
          <w:rFonts w:ascii="Comic Sans MS" w:hAnsi="Comic Sans MS"/>
        </w:rPr>
      </w:pPr>
    </w:p>
    <w:p w:rsidR="00821FE9" w:rsidRPr="006F7E46" w:rsidRDefault="00821FE9">
      <w:pPr>
        <w:rPr>
          <w:rFonts w:ascii="Comic Sans MS" w:hAnsi="Comic Sans MS"/>
          <w:b/>
          <w:sz w:val="48"/>
          <w:szCs w:val="48"/>
        </w:rPr>
      </w:pPr>
      <w:r>
        <w:rPr>
          <w:rFonts w:ascii="Comic Sans MS" w:hAnsi="Comic Sans MS"/>
          <w:b/>
          <w:sz w:val="48"/>
          <w:szCs w:val="48"/>
        </w:rPr>
        <w:t xml:space="preserve">S </w:t>
      </w:r>
      <w:r>
        <w:rPr>
          <w:rFonts w:ascii="Comic Sans MS" w:hAnsi="Comic Sans MS"/>
          <w:b/>
          <w:sz w:val="28"/>
        </w:rPr>
        <w:t xml:space="preserve">wie </w:t>
      </w:r>
    </w:p>
    <w:p w:rsidR="00821FE9" w:rsidRDefault="00821FE9">
      <w:pPr>
        <w:rPr>
          <w:rFonts w:ascii="Comic Sans MS" w:hAnsi="Comic Sans MS"/>
          <w:b/>
          <w:sz w:val="28"/>
        </w:rPr>
      </w:pPr>
      <w:r>
        <w:rPr>
          <w:rFonts w:ascii="Comic Sans MS" w:hAnsi="Comic Sans MS"/>
          <w:b/>
          <w:sz w:val="28"/>
        </w:rPr>
        <w:t>Sammelmappen</w:t>
      </w:r>
    </w:p>
    <w:p w:rsidR="00821FE9" w:rsidRDefault="00821FE9">
      <w:pPr>
        <w:rPr>
          <w:rFonts w:ascii="Comic Sans MS" w:hAnsi="Comic Sans MS"/>
        </w:rPr>
      </w:pPr>
      <w:r>
        <w:rPr>
          <w:rFonts w:ascii="Comic Sans MS" w:hAnsi="Comic Sans MS"/>
        </w:rPr>
        <w:t xml:space="preserve">Während der gesamten Kindergartenzeit sammeln wir die „Kunstwerke“ Ihres Kindes in einer Sammelmappe. Diese überreichen wir Ihrem Kind zum </w:t>
      </w:r>
      <w:r w:rsidR="00094D49">
        <w:rPr>
          <w:rFonts w:ascii="Comic Sans MS" w:hAnsi="Comic Sans MS"/>
        </w:rPr>
        <w:t>Abschluss als</w:t>
      </w:r>
      <w:r>
        <w:rPr>
          <w:rFonts w:ascii="Comic Sans MS" w:hAnsi="Comic Sans MS"/>
        </w:rPr>
        <w:t xml:space="preserve"> Erinnerung</w:t>
      </w:r>
      <w:r w:rsidR="00094D49">
        <w:rPr>
          <w:rFonts w:ascii="Comic Sans MS" w:hAnsi="Comic Sans MS"/>
        </w:rPr>
        <w:t>.</w:t>
      </w:r>
    </w:p>
    <w:p w:rsidR="00725F60" w:rsidRDefault="00725F60">
      <w:r>
        <w:t xml:space="preserve">          </w:t>
      </w:r>
    </w:p>
    <w:p w:rsidR="006971ED" w:rsidRDefault="006971ED">
      <w:pPr>
        <w:rPr>
          <w:rFonts w:ascii="Comic Sans MS" w:hAnsi="Comic Sans MS"/>
        </w:rPr>
      </w:pPr>
      <w:r>
        <w:rPr>
          <w:noProof/>
        </w:rPr>
        <w:drawing>
          <wp:inline distT="0" distB="0" distL="0" distR="0" wp14:anchorId="781ECCFE" wp14:editId="773094A5">
            <wp:extent cx="4306570" cy="1784985"/>
            <wp:effectExtent l="0" t="0" r="0" b="5715"/>
            <wp:docPr id="32" name="Grafik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4306570" cy="1784985"/>
                    </a:xfrm>
                    <a:prstGeom prst="rect">
                      <a:avLst/>
                    </a:prstGeom>
                  </pic:spPr>
                </pic:pic>
              </a:graphicData>
            </a:graphic>
          </wp:inline>
        </w:drawing>
      </w:r>
    </w:p>
    <w:p w:rsidR="006971ED" w:rsidRDefault="006971ED">
      <w:pPr>
        <w:rPr>
          <w:rFonts w:ascii="Comic Sans MS" w:hAnsi="Comic Sans MS"/>
        </w:rPr>
      </w:pPr>
    </w:p>
    <w:p w:rsidR="00821FE9" w:rsidRDefault="00821FE9" w:rsidP="00725F60">
      <w:pPr>
        <w:pStyle w:val="berschrift1"/>
        <w:numPr>
          <w:ilvl w:val="0"/>
          <w:numId w:val="0"/>
        </w:numPr>
      </w:pPr>
      <w:r>
        <w:t>Stammgruppe</w:t>
      </w:r>
    </w:p>
    <w:p w:rsidR="00821FE9" w:rsidRDefault="00821FE9">
      <w:pPr>
        <w:rPr>
          <w:rFonts w:ascii="Comic Sans MS" w:hAnsi="Comic Sans MS"/>
        </w:rPr>
      </w:pPr>
      <w:r>
        <w:rPr>
          <w:rFonts w:ascii="Comic Sans MS" w:hAnsi="Comic Sans MS"/>
        </w:rPr>
        <w:t xml:space="preserve">Jedes Kind hat eine zugehörige Stammgruppe, aus der heraus sich das Kind auf den Weg machen kann, seine </w:t>
      </w:r>
      <w:r>
        <w:rPr>
          <w:rFonts w:ascii="Comic Sans MS" w:hAnsi="Comic Sans MS"/>
        </w:rPr>
        <w:lastRenderedPageBreak/>
        <w:t>Umwelt zu erkunden oder auch nicht. Folgende Tätigkeiten finden in den Stammgruppen statt:</w:t>
      </w:r>
    </w:p>
    <w:p w:rsidR="00821FE9" w:rsidRDefault="00821FE9">
      <w:pPr>
        <w:numPr>
          <w:ilvl w:val="0"/>
          <w:numId w:val="2"/>
        </w:numPr>
        <w:tabs>
          <w:tab w:val="left" w:pos="720"/>
        </w:tabs>
        <w:rPr>
          <w:rFonts w:ascii="Comic Sans MS" w:hAnsi="Comic Sans MS"/>
        </w:rPr>
      </w:pPr>
      <w:r>
        <w:rPr>
          <w:rFonts w:ascii="Comic Sans MS" w:hAnsi="Comic Sans MS"/>
        </w:rPr>
        <w:t>morgendliches Ankommen, Begrüßung</w:t>
      </w:r>
    </w:p>
    <w:p w:rsidR="00821FE9" w:rsidRDefault="00821FE9">
      <w:pPr>
        <w:numPr>
          <w:ilvl w:val="0"/>
          <w:numId w:val="2"/>
        </w:numPr>
        <w:tabs>
          <w:tab w:val="left" w:pos="720"/>
        </w:tabs>
        <w:rPr>
          <w:rFonts w:ascii="Comic Sans MS" w:hAnsi="Comic Sans MS"/>
        </w:rPr>
      </w:pPr>
      <w:r>
        <w:rPr>
          <w:rFonts w:ascii="Comic Sans MS" w:hAnsi="Comic Sans MS"/>
        </w:rPr>
        <w:t>Morgenkreis, Stuhlkreis</w:t>
      </w:r>
    </w:p>
    <w:p w:rsidR="00821FE9" w:rsidRDefault="00821FE9">
      <w:pPr>
        <w:numPr>
          <w:ilvl w:val="0"/>
          <w:numId w:val="2"/>
        </w:numPr>
        <w:tabs>
          <w:tab w:val="left" w:pos="720"/>
        </w:tabs>
        <w:rPr>
          <w:rFonts w:ascii="Comic Sans MS" w:hAnsi="Comic Sans MS"/>
        </w:rPr>
      </w:pPr>
      <w:r>
        <w:rPr>
          <w:rFonts w:ascii="Comic Sans MS" w:hAnsi="Comic Sans MS"/>
        </w:rPr>
        <w:t>Frühstück und Mittagessen</w:t>
      </w:r>
    </w:p>
    <w:p w:rsidR="00821FE9" w:rsidRDefault="00821FE9">
      <w:pPr>
        <w:numPr>
          <w:ilvl w:val="0"/>
          <w:numId w:val="2"/>
        </w:numPr>
        <w:tabs>
          <w:tab w:val="left" w:pos="720"/>
        </w:tabs>
        <w:rPr>
          <w:rFonts w:ascii="Comic Sans MS" w:hAnsi="Comic Sans MS"/>
        </w:rPr>
      </w:pPr>
      <w:r>
        <w:rPr>
          <w:rFonts w:ascii="Comic Sans MS" w:hAnsi="Comic Sans MS"/>
        </w:rPr>
        <w:t>Geburtstage</w:t>
      </w:r>
    </w:p>
    <w:p w:rsidR="00821FE9" w:rsidRDefault="00821FE9">
      <w:pPr>
        <w:numPr>
          <w:ilvl w:val="0"/>
          <w:numId w:val="2"/>
        </w:numPr>
        <w:tabs>
          <w:tab w:val="left" w:pos="720"/>
        </w:tabs>
        <w:rPr>
          <w:rFonts w:ascii="Comic Sans MS" w:hAnsi="Comic Sans MS"/>
        </w:rPr>
      </w:pPr>
      <w:r>
        <w:rPr>
          <w:rFonts w:ascii="Comic Sans MS" w:hAnsi="Comic Sans MS"/>
        </w:rPr>
        <w:t>Projekte</w:t>
      </w:r>
    </w:p>
    <w:p w:rsidR="00821FE9" w:rsidRDefault="00821FE9">
      <w:pPr>
        <w:numPr>
          <w:ilvl w:val="0"/>
          <w:numId w:val="2"/>
        </w:numPr>
        <w:tabs>
          <w:tab w:val="left" w:pos="720"/>
        </w:tabs>
        <w:rPr>
          <w:rFonts w:ascii="Comic Sans MS" w:hAnsi="Comic Sans MS"/>
        </w:rPr>
      </w:pPr>
      <w:r>
        <w:rPr>
          <w:rFonts w:ascii="Comic Sans MS" w:hAnsi="Comic Sans MS"/>
        </w:rPr>
        <w:t>Ausflüge</w:t>
      </w:r>
    </w:p>
    <w:p w:rsidR="00821FE9" w:rsidRDefault="00821FE9">
      <w:pPr>
        <w:numPr>
          <w:ilvl w:val="0"/>
          <w:numId w:val="2"/>
        </w:numPr>
        <w:tabs>
          <w:tab w:val="left" w:pos="720"/>
        </w:tabs>
        <w:rPr>
          <w:rFonts w:ascii="Comic Sans MS" w:hAnsi="Comic Sans MS"/>
        </w:rPr>
      </w:pPr>
      <w:r>
        <w:rPr>
          <w:rFonts w:ascii="Comic Sans MS" w:hAnsi="Comic Sans MS"/>
        </w:rPr>
        <w:t>Turnen</w:t>
      </w:r>
    </w:p>
    <w:p w:rsidR="00821FE9" w:rsidRDefault="00821FE9">
      <w:pPr>
        <w:numPr>
          <w:ilvl w:val="0"/>
          <w:numId w:val="2"/>
        </w:numPr>
        <w:tabs>
          <w:tab w:val="left" w:pos="720"/>
        </w:tabs>
        <w:rPr>
          <w:rFonts w:ascii="Comic Sans MS" w:hAnsi="Comic Sans MS"/>
        </w:rPr>
      </w:pPr>
      <w:r>
        <w:rPr>
          <w:rFonts w:ascii="Comic Sans MS" w:hAnsi="Comic Sans MS"/>
        </w:rPr>
        <w:t>religiöse Angebote</w:t>
      </w:r>
    </w:p>
    <w:p w:rsidR="00821FE9" w:rsidRDefault="00821FE9">
      <w:pPr>
        <w:ind w:left="720"/>
        <w:rPr>
          <w:rFonts w:ascii="Comic Sans MS" w:hAnsi="Comic Sans MS"/>
        </w:rPr>
      </w:pPr>
    </w:p>
    <w:p w:rsidR="00821FE9" w:rsidRDefault="00821FE9">
      <w:pPr>
        <w:pStyle w:val="berschrift1"/>
        <w:tabs>
          <w:tab w:val="left" w:pos="0"/>
        </w:tabs>
      </w:pPr>
      <w:r>
        <w:t>Sprachförderung</w:t>
      </w:r>
    </w:p>
    <w:p w:rsidR="00094D49" w:rsidRDefault="00094D49">
      <w:pPr>
        <w:rPr>
          <w:rFonts w:ascii="Comic Sans MS" w:hAnsi="Comic Sans MS"/>
        </w:rPr>
      </w:pPr>
      <w:r>
        <w:rPr>
          <w:rFonts w:ascii="Comic Sans MS" w:hAnsi="Comic Sans MS"/>
        </w:rPr>
        <w:t>Bei uns findet alltagsintegrierte Sprachförder</w:t>
      </w:r>
      <w:r w:rsidR="00235A6F">
        <w:rPr>
          <w:rFonts w:ascii="Comic Sans MS" w:hAnsi="Comic Sans MS"/>
        </w:rPr>
        <w:t>ung statt. Alle Erzieherinnen wu</w:t>
      </w:r>
      <w:r>
        <w:rPr>
          <w:rFonts w:ascii="Comic Sans MS" w:hAnsi="Comic Sans MS"/>
        </w:rPr>
        <w:t>rden hierfür eigens geschult, Sprache noch deutlicher in Fokus mit den Kindern zu setzen, als wir es bisher schon tun. Hinzu kommt, dass wir ein neues Beobachtungsverfahren haben, das uns Sprachauffälligkeiten leichter erkennbar macht</w:t>
      </w:r>
      <w:r w:rsidR="00235A6F">
        <w:rPr>
          <w:rFonts w:ascii="Comic Sans MS" w:hAnsi="Comic Sans MS"/>
        </w:rPr>
        <w:t xml:space="preserve">, den </w:t>
      </w:r>
      <w:proofErr w:type="spellStart"/>
      <w:r w:rsidR="00235A6F">
        <w:rPr>
          <w:rFonts w:ascii="Comic Sans MS" w:hAnsi="Comic Sans MS"/>
        </w:rPr>
        <w:t>Basik</w:t>
      </w:r>
      <w:proofErr w:type="spellEnd"/>
      <w:r w:rsidR="00235A6F">
        <w:rPr>
          <w:rFonts w:ascii="Comic Sans MS" w:hAnsi="Comic Sans MS"/>
        </w:rPr>
        <w:t xml:space="preserve"> Bogen</w:t>
      </w:r>
      <w:r>
        <w:rPr>
          <w:rFonts w:ascii="Comic Sans MS" w:hAnsi="Comic Sans MS"/>
        </w:rPr>
        <w:t>.</w:t>
      </w:r>
      <w:r w:rsidR="00235A6F">
        <w:rPr>
          <w:rFonts w:ascii="Comic Sans MS" w:hAnsi="Comic Sans MS"/>
        </w:rPr>
        <w:t xml:space="preserve"> </w:t>
      </w:r>
    </w:p>
    <w:p w:rsidR="00B211E4" w:rsidRPr="00E40601" w:rsidRDefault="00202C11" w:rsidP="00B211E4">
      <w:pPr>
        <w:ind w:left="2124" w:firstLine="708"/>
        <w:rPr>
          <w:sz w:val="28"/>
          <w:szCs w:val="28"/>
        </w:rPr>
      </w:pPr>
      <w:r w:rsidRPr="00E40601">
        <w:rPr>
          <w:noProof/>
          <w:color w:val="0000FF"/>
          <w:sz w:val="28"/>
          <w:szCs w:val="28"/>
          <w:lang w:eastAsia="de-DE"/>
        </w:rPr>
        <w:drawing>
          <wp:inline distT="0" distB="0" distL="0" distR="0">
            <wp:extent cx="1778000" cy="979268"/>
            <wp:effectExtent l="0" t="0" r="0" b="0"/>
            <wp:docPr id="12" name="irc_mi" descr="Bildergebnis für kinder">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Bildergebnis für kinde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830060" cy="1007941"/>
                    </a:xfrm>
                    <a:prstGeom prst="rect">
                      <a:avLst/>
                    </a:prstGeom>
                    <a:noFill/>
                    <a:ln>
                      <a:noFill/>
                    </a:ln>
                  </pic:spPr>
                </pic:pic>
              </a:graphicData>
            </a:graphic>
          </wp:inline>
        </w:drawing>
      </w:r>
    </w:p>
    <w:p w:rsidR="00243F82" w:rsidRPr="00E40601" w:rsidRDefault="00243F82" w:rsidP="00243F82">
      <w:pPr>
        <w:rPr>
          <w:rFonts w:ascii="Comic Sans MS" w:hAnsi="Comic Sans MS"/>
          <w:b/>
          <w:sz w:val="28"/>
          <w:szCs w:val="28"/>
        </w:rPr>
      </w:pPr>
      <w:r w:rsidRPr="00E40601">
        <w:rPr>
          <w:rFonts w:ascii="Comic Sans MS" w:hAnsi="Comic Sans MS"/>
          <w:b/>
          <w:sz w:val="28"/>
          <w:szCs w:val="28"/>
        </w:rPr>
        <w:t>Spielzeugtag</w:t>
      </w:r>
    </w:p>
    <w:p w:rsidR="00243F82" w:rsidRDefault="00243F82" w:rsidP="00243F82">
      <w:pPr>
        <w:rPr>
          <w:rFonts w:ascii="Comic Sans MS" w:hAnsi="Comic Sans MS"/>
        </w:rPr>
      </w:pPr>
      <w:r w:rsidRPr="00243F82">
        <w:rPr>
          <w:rFonts w:ascii="Comic Sans MS" w:hAnsi="Comic Sans MS"/>
        </w:rPr>
        <w:t xml:space="preserve">Ist bei uns immer mittwochs. </w:t>
      </w:r>
      <w:r>
        <w:rPr>
          <w:rFonts w:ascii="Comic Sans MS" w:hAnsi="Comic Sans MS"/>
        </w:rPr>
        <w:t xml:space="preserve">Die Kinder können ein Spielzeug von zu Hause mitbringen. </w:t>
      </w:r>
      <w:r w:rsidRPr="00243F82">
        <w:rPr>
          <w:rFonts w:ascii="Comic Sans MS" w:hAnsi="Comic Sans MS"/>
        </w:rPr>
        <w:t xml:space="preserve">Bitte verzichten sie </w:t>
      </w:r>
      <w:r>
        <w:rPr>
          <w:rFonts w:ascii="Comic Sans MS" w:hAnsi="Comic Sans MS"/>
        </w:rPr>
        <w:t xml:space="preserve">aber </w:t>
      </w:r>
      <w:r w:rsidRPr="00243F82">
        <w:rPr>
          <w:rFonts w:ascii="Comic Sans MS" w:hAnsi="Comic Sans MS"/>
        </w:rPr>
        <w:t>auf Spielzeug mit Display</w:t>
      </w:r>
      <w:r>
        <w:rPr>
          <w:rFonts w:ascii="Comic Sans MS" w:hAnsi="Comic Sans MS"/>
        </w:rPr>
        <w:t>,</w:t>
      </w:r>
      <w:r w:rsidRPr="00243F82">
        <w:rPr>
          <w:rFonts w:ascii="Comic Sans MS" w:hAnsi="Comic Sans MS"/>
        </w:rPr>
        <w:t xml:space="preserve"> oder </w:t>
      </w:r>
      <w:r>
        <w:rPr>
          <w:rFonts w:ascii="Comic Sans MS" w:hAnsi="Comic Sans MS"/>
        </w:rPr>
        <w:t xml:space="preserve">Spielzeug mit </w:t>
      </w:r>
      <w:r w:rsidRPr="00243F82">
        <w:rPr>
          <w:rFonts w:ascii="Comic Sans MS" w:hAnsi="Comic Sans MS"/>
        </w:rPr>
        <w:t xml:space="preserve">übermäßiger Lärmentwicklung, Danke </w:t>
      </w:r>
      <w:r w:rsidRPr="00243F82">
        <w:rPr>
          <w:rFonts w:ascii="Comic Sans MS" w:hAnsi="Comic Sans MS"/>
        </w:rPr>
        <w:sym w:font="Wingdings" w:char="F04A"/>
      </w:r>
      <w:r w:rsidR="009A3A02">
        <w:rPr>
          <w:rFonts w:ascii="Comic Sans MS" w:hAnsi="Comic Sans MS"/>
        </w:rPr>
        <w:t xml:space="preserve"> </w:t>
      </w:r>
    </w:p>
    <w:p w:rsidR="003F3456" w:rsidRPr="00430D9E" w:rsidRDefault="003F3456" w:rsidP="00243F82">
      <w:pPr>
        <w:rPr>
          <w:rFonts w:ascii="Comic Sans MS" w:hAnsi="Comic Sans MS"/>
          <w:b/>
          <w:sz w:val="28"/>
          <w:szCs w:val="28"/>
        </w:rPr>
      </w:pPr>
    </w:p>
    <w:p w:rsidR="00821FE9" w:rsidRPr="00B211E4" w:rsidRDefault="00821FE9" w:rsidP="00B211E4">
      <w:pPr>
        <w:rPr>
          <w:rFonts w:ascii="Comic Sans MS" w:hAnsi="Comic Sans MS"/>
          <w:b/>
          <w:sz w:val="48"/>
          <w:szCs w:val="48"/>
        </w:rPr>
      </w:pPr>
      <w:r>
        <w:rPr>
          <w:rFonts w:ascii="Comic Sans MS" w:hAnsi="Comic Sans MS"/>
          <w:b/>
          <w:sz w:val="48"/>
          <w:szCs w:val="48"/>
        </w:rPr>
        <w:t>T</w:t>
      </w:r>
      <w:r>
        <w:rPr>
          <w:rFonts w:ascii="Comic Sans MS" w:hAnsi="Comic Sans MS"/>
          <w:b/>
          <w:sz w:val="28"/>
        </w:rPr>
        <w:t xml:space="preserve"> wie </w:t>
      </w:r>
    </w:p>
    <w:p w:rsidR="00821FE9" w:rsidRDefault="00821FE9">
      <w:pPr>
        <w:rPr>
          <w:rFonts w:ascii="Comic Sans MS" w:hAnsi="Comic Sans MS"/>
          <w:b/>
          <w:sz w:val="28"/>
        </w:rPr>
      </w:pPr>
      <w:r>
        <w:rPr>
          <w:rFonts w:ascii="Comic Sans MS" w:hAnsi="Comic Sans MS"/>
          <w:b/>
          <w:sz w:val="28"/>
        </w:rPr>
        <w:t>Tagesablauf</w:t>
      </w:r>
    </w:p>
    <w:p w:rsidR="00821FE9" w:rsidRDefault="00821FE9">
      <w:pPr>
        <w:rPr>
          <w:rFonts w:ascii="Comic Sans MS" w:hAnsi="Comic Sans MS"/>
        </w:rPr>
      </w:pPr>
      <w:r>
        <w:rPr>
          <w:rFonts w:ascii="Comic Sans MS" w:hAnsi="Comic Sans MS"/>
        </w:rPr>
        <w:t xml:space="preserve">07.30 - 9.00 </w:t>
      </w:r>
      <w:r>
        <w:rPr>
          <w:rFonts w:ascii="Comic Sans MS" w:hAnsi="Comic Sans MS"/>
        </w:rPr>
        <w:tab/>
        <w:t xml:space="preserve">Uhr </w:t>
      </w:r>
      <w:r>
        <w:rPr>
          <w:rFonts w:ascii="Comic Sans MS" w:hAnsi="Comic Sans MS"/>
        </w:rPr>
        <w:tab/>
      </w:r>
      <w:r>
        <w:rPr>
          <w:rFonts w:ascii="Comic Sans MS" w:hAnsi="Comic Sans MS"/>
        </w:rPr>
        <w:tab/>
        <w:t>Ankommen</w:t>
      </w:r>
    </w:p>
    <w:p w:rsidR="00821FE9" w:rsidRDefault="00821FE9">
      <w:pPr>
        <w:rPr>
          <w:rFonts w:ascii="Comic Sans MS" w:hAnsi="Comic Sans MS"/>
        </w:rPr>
      </w:pPr>
      <w:r>
        <w:rPr>
          <w:rFonts w:ascii="Comic Sans MS" w:hAnsi="Comic Sans MS"/>
        </w:rPr>
        <w:t xml:space="preserve">09.00 - 9.15 </w:t>
      </w:r>
      <w:r>
        <w:rPr>
          <w:rFonts w:ascii="Comic Sans MS" w:hAnsi="Comic Sans MS"/>
        </w:rPr>
        <w:tab/>
        <w:t xml:space="preserve">Uhr </w:t>
      </w:r>
      <w:r>
        <w:rPr>
          <w:rFonts w:ascii="Comic Sans MS" w:hAnsi="Comic Sans MS"/>
        </w:rPr>
        <w:tab/>
      </w:r>
      <w:r>
        <w:rPr>
          <w:rFonts w:ascii="Comic Sans MS" w:hAnsi="Comic Sans MS"/>
        </w:rPr>
        <w:tab/>
        <w:t>Morgenkreis</w:t>
      </w:r>
    </w:p>
    <w:p w:rsidR="00821FE9" w:rsidRDefault="0062506D">
      <w:pPr>
        <w:rPr>
          <w:rFonts w:ascii="Comic Sans MS" w:hAnsi="Comic Sans MS"/>
        </w:rPr>
      </w:pPr>
      <w:r>
        <w:rPr>
          <w:rFonts w:ascii="Comic Sans MS" w:hAnsi="Comic Sans MS"/>
        </w:rPr>
        <w:t>09.15 - 11</w:t>
      </w:r>
      <w:r w:rsidR="00235A6F">
        <w:rPr>
          <w:rFonts w:ascii="Comic Sans MS" w:hAnsi="Comic Sans MS"/>
        </w:rPr>
        <w:t>.0</w:t>
      </w:r>
      <w:r w:rsidR="00821FE9">
        <w:rPr>
          <w:rFonts w:ascii="Comic Sans MS" w:hAnsi="Comic Sans MS"/>
        </w:rPr>
        <w:t xml:space="preserve">0 </w:t>
      </w:r>
      <w:r w:rsidR="00821FE9">
        <w:rPr>
          <w:rFonts w:ascii="Comic Sans MS" w:hAnsi="Comic Sans MS"/>
        </w:rPr>
        <w:tab/>
        <w:t xml:space="preserve">Uhr </w:t>
      </w:r>
      <w:r w:rsidR="00821FE9">
        <w:rPr>
          <w:rFonts w:ascii="Comic Sans MS" w:hAnsi="Comic Sans MS"/>
        </w:rPr>
        <w:tab/>
      </w:r>
      <w:r w:rsidR="00821FE9">
        <w:rPr>
          <w:rFonts w:ascii="Comic Sans MS" w:hAnsi="Comic Sans MS"/>
        </w:rPr>
        <w:tab/>
        <w:t>Offene Gruppen</w:t>
      </w:r>
    </w:p>
    <w:p w:rsidR="00821FE9" w:rsidRDefault="0062506D">
      <w:pPr>
        <w:rPr>
          <w:rFonts w:ascii="Comic Sans MS" w:hAnsi="Comic Sans MS"/>
        </w:rPr>
      </w:pPr>
      <w:r>
        <w:rPr>
          <w:rFonts w:ascii="Comic Sans MS" w:hAnsi="Comic Sans MS"/>
        </w:rPr>
        <w:tab/>
        <w:t xml:space="preserve">(mit Aktionen auf </w:t>
      </w:r>
      <w:r w:rsidR="00821FE9">
        <w:rPr>
          <w:rFonts w:ascii="Comic Sans MS" w:hAnsi="Comic Sans MS"/>
        </w:rPr>
        <w:t>Gruppenebene</w:t>
      </w:r>
      <w:r>
        <w:rPr>
          <w:rFonts w:ascii="Comic Sans MS" w:hAnsi="Comic Sans MS"/>
        </w:rPr>
        <w:t>)</w:t>
      </w:r>
    </w:p>
    <w:p w:rsidR="00821FE9" w:rsidRDefault="00235A6F">
      <w:pPr>
        <w:rPr>
          <w:rFonts w:ascii="Comic Sans MS" w:hAnsi="Comic Sans MS"/>
        </w:rPr>
      </w:pPr>
      <w:r>
        <w:rPr>
          <w:rFonts w:ascii="Comic Sans MS" w:hAnsi="Comic Sans MS"/>
        </w:rPr>
        <w:t>11.0</w:t>
      </w:r>
      <w:r w:rsidR="00094D49">
        <w:rPr>
          <w:rFonts w:ascii="Comic Sans MS" w:hAnsi="Comic Sans MS"/>
        </w:rPr>
        <w:t>0 - 12.00</w:t>
      </w:r>
      <w:r w:rsidR="00821FE9">
        <w:rPr>
          <w:rFonts w:ascii="Comic Sans MS" w:hAnsi="Comic Sans MS"/>
        </w:rPr>
        <w:tab/>
        <w:t xml:space="preserve">Uhr </w:t>
      </w:r>
      <w:r w:rsidR="00821FE9">
        <w:rPr>
          <w:rFonts w:ascii="Comic Sans MS" w:hAnsi="Comic Sans MS"/>
        </w:rPr>
        <w:tab/>
      </w:r>
      <w:r w:rsidR="00821FE9">
        <w:rPr>
          <w:rFonts w:ascii="Comic Sans MS" w:hAnsi="Comic Sans MS"/>
        </w:rPr>
        <w:tab/>
        <w:t>Außengelände</w:t>
      </w:r>
    </w:p>
    <w:p w:rsidR="00821FE9" w:rsidRDefault="00D9664F">
      <w:pPr>
        <w:rPr>
          <w:rFonts w:ascii="Comic Sans MS" w:hAnsi="Comic Sans MS"/>
        </w:rPr>
      </w:pPr>
      <w:r>
        <w:rPr>
          <w:rFonts w:ascii="Comic Sans MS" w:hAnsi="Comic Sans MS"/>
        </w:rPr>
        <w:t>12.15</w:t>
      </w:r>
      <w:r w:rsidR="00821FE9">
        <w:rPr>
          <w:rFonts w:ascii="Comic Sans MS" w:hAnsi="Comic Sans MS"/>
        </w:rPr>
        <w:t xml:space="preserve"> - 13.15 </w:t>
      </w:r>
      <w:r w:rsidR="00821FE9">
        <w:rPr>
          <w:rFonts w:ascii="Comic Sans MS" w:hAnsi="Comic Sans MS"/>
        </w:rPr>
        <w:tab/>
        <w:t xml:space="preserve">Uhr </w:t>
      </w:r>
      <w:r w:rsidR="00821FE9">
        <w:rPr>
          <w:rFonts w:ascii="Comic Sans MS" w:hAnsi="Comic Sans MS"/>
        </w:rPr>
        <w:tab/>
      </w:r>
      <w:r w:rsidR="00821FE9">
        <w:rPr>
          <w:rFonts w:ascii="Comic Sans MS" w:hAnsi="Comic Sans MS"/>
        </w:rPr>
        <w:tab/>
        <w:t>Mittagessen</w:t>
      </w:r>
    </w:p>
    <w:p w:rsidR="00821FE9" w:rsidRDefault="00821FE9">
      <w:pPr>
        <w:rPr>
          <w:rFonts w:ascii="Comic Sans MS" w:hAnsi="Comic Sans MS"/>
        </w:rPr>
      </w:pPr>
      <w:r>
        <w:rPr>
          <w:rFonts w:ascii="Comic Sans MS" w:hAnsi="Comic Sans MS"/>
        </w:rPr>
        <w:t xml:space="preserve">13.15 - 14.00 </w:t>
      </w:r>
      <w:r>
        <w:rPr>
          <w:rFonts w:ascii="Comic Sans MS" w:hAnsi="Comic Sans MS"/>
        </w:rPr>
        <w:tab/>
        <w:t xml:space="preserve">Uhr </w:t>
      </w:r>
      <w:r>
        <w:rPr>
          <w:rFonts w:ascii="Comic Sans MS" w:hAnsi="Comic Sans MS"/>
        </w:rPr>
        <w:tab/>
      </w:r>
      <w:r>
        <w:rPr>
          <w:rFonts w:ascii="Comic Sans MS" w:hAnsi="Comic Sans MS"/>
        </w:rPr>
        <w:tab/>
        <w:t>Ruhezeit</w:t>
      </w:r>
    </w:p>
    <w:p w:rsidR="00BC4DE2" w:rsidRDefault="00821FE9">
      <w:pPr>
        <w:rPr>
          <w:rFonts w:ascii="Comic Sans MS" w:hAnsi="Comic Sans MS"/>
        </w:rPr>
      </w:pPr>
      <w:r>
        <w:rPr>
          <w:rFonts w:ascii="Comic Sans MS" w:hAnsi="Comic Sans MS"/>
        </w:rPr>
        <w:t xml:space="preserve">14.00 - 16.30 </w:t>
      </w:r>
      <w:r>
        <w:rPr>
          <w:rFonts w:ascii="Comic Sans MS" w:hAnsi="Comic Sans MS"/>
        </w:rPr>
        <w:tab/>
        <w:t xml:space="preserve">Uhr </w:t>
      </w:r>
      <w:r>
        <w:rPr>
          <w:rFonts w:ascii="Comic Sans MS" w:hAnsi="Comic Sans MS"/>
        </w:rPr>
        <w:tab/>
      </w:r>
      <w:r>
        <w:rPr>
          <w:rFonts w:ascii="Comic Sans MS" w:hAnsi="Comic Sans MS"/>
        </w:rPr>
        <w:tab/>
        <w:t>Offene Gruppen</w:t>
      </w:r>
    </w:p>
    <w:p w:rsidR="0067716B" w:rsidRDefault="0067716B">
      <w:pPr>
        <w:rPr>
          <w:rFonts w:ascii="Comic Sans MS" w:hAnsi="Comic Sans MS"/>
        </w:rPr>
      </w:pPr>
    </w:p>
    <w:p w:rsidR="00821FE9" w:rsidRPr="00BC4DE2" w:rsidRDefault="00821FE9">
      <w:pPr>
        <w:rPr>
          <w:rFonts w:ascii="Comic Sans MS" w:hAnsi="Comic Sans MS"/>
        </w:rPr>
      </w:pPr>
      <w:r>
        <w:rPr>
          <w:rFonts w:ascii="Comic Sans MS" w:hAnsi="Comic Sans MS"/>
          <w:b/>
          <w:sz w:val="28"/>
        </w:rPr>
        <w:t>Turnen</w:t>
      </w:r>
      <w:r w:rsidR="009B00A8">
        <w:rPr>
          <w:noProof/>
          <w:lang w:eastAsia="de-DE"/>
        </w:rPr>
        <w:t xml:space="preserve">                              </w:t>
      </w:r>
      <w:r w:rsidR="009B00A8">
        <w:rPr>
          <w:noProof/>
          <w:lang w:eastAsia="de-DE"/>
        </w:rPr>
        <w:drawing>
          <wp:inline distT="0" distB="0" distL="0" distR="0" wp14:anchorId="4811A351" wp14:editId="6355CA70">
            <wp:extent cx="1908810" cy="1012408"/>
            <wp:effectExtent l="0" t="0" r="0" b="0"/>
            <wp:docPr id="24" name="Grafi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1948356" cy="1033383"/>
                    </a:xfrm>
                    <a:prstGeom prst="rect">
                      <a:avLst/>
                    </a:prstGeom>
                  </pic:spPr>
                </pic:pic>
              </a:graphicData>
            </a:graphic>
          </wp:inline>
        </w:drawing>
      </w:r>
    </w:p>
    <w:p w:rsidR="00821FE9" w:rsidRDefault="00821FE9">
      <w:pPr>
        <w:rPr>
          <w:rFonts w:ascii="Comic Sans MS" w:hAnsi="Comic Sans MS"/>
        </w:rPr>
      </w:pPr>
      <w:r>
        <w:rPr>
          <w:rFonts w:ascii="Comic Sans MS" w:hAnsi="Comic Sans MS"/>
        </w:rPr>
        <w:t>Jede Gruppe geht an einem festge</w:t>
      </w:r>
      <w:r w:rsidR="0062506D">
        <w:rPr>
          <w:rFonts w:ascii="Comic Sans MS" w:hAnsi="Comic Sans MS"/>
        </w:rPr>
        <w:t>legten Tag zum Turnen in unseren</w:t>
      </w:r>
      <w:r>
        <w:rPr>
          <w:rFonts w:ascii="Comic Sans MS" w:hAnsi="Comic Sans MS"/>
        </w:rPr>
        <w:t xml:space="preserve"> Mehrzweckraum. Um die Kinder altersgerecht fördern zu können, teilen wir die Gesamtgruppe in zwei Kleingruppen auf, d.h. die 3 – </w:t>
      </w:r>
      <w:r w:rsidR="009C3939">
        <w:rPr>
          <w:rFonts w:ascii="Comic Sans MS" w:hAnsi="Comic Sans MS"/>
        </w:rPr>
        <w:t>4-jährigen</w:t>
      </w:r>
      <w:r>
        <w:rPr>
          <w:rFonts w:ascii="Comic Sans MS" w:hAnsi="Comic Sans MS"/>
        </w:rPr>
        <w:t xml:space="preserve"> und die 5 – </w:t>
      </w:r>
      <w:r w:rsidR="009C3939">
        <w:rPr>
          <w:rFonts w:ascii="Comic Sans MS" w:hAnsi="Comic Sans MS"/>
        </w:rPr>
        <w:t>6-jährigen</w:t>
      </w:r>
      <w:r>
        <w:rPr>
          <w:rFonts w:ascii="Comic Sans MS" w:hAnsi="Comic Sans MS"/>
        </w:rPr>
        <w:t xml:space="preserve"> Kinder gehen zusammen turnen.</w:t>
      </w:r>
    </w:p>
    <w:p w:rsidR="00430D9E" w:rsidRDefault="00430D9E">
      <w:pPr>
        <w:rPr>
          <w:rFonts w:ascii="Comic Sans MS" w:hAnsi="Comic Sans MS"/>
        </w:rPr>
      </w:pPr>
    </w:p>
    <w:p w:rsidR="00821FE9" w:rsidRDefault="00821FE9">
      <w:pPr>
        <w:rPr>
          <w:rFonts w:ascii="Comic Sans MS" w:hAnsi="Comic Sans MS"/>
        </w:rPr>
      </w:pPr>
      <w:r>
        <w:rPr>
          <w:rFonts w:ascii="Comic Sans MS" w:hAnsi="Comic Sans MS"/>
        </w:rPr>
        <w:lastRenderedPageBreak/>
        <w:t>Wilde Horde:</w:t>
      </w:r>
      <w:r>
        <w:rPr>
          <w:rFonts w:ascii="Comic Sans MS" w:hAnsi="Comic Sans MS"/>
        </w:rPr>
        <w:tab/>
      </w:r>
      <w:r>
        <w:rPr>
          <w:rFonts w:ascii="Comic Sans MS" w:hAnsi="Comic Sans MS"/>
        </w:rPr>
        <w:tab/>
        <w:t>montags</w:t>
      </w:r>
    </w:p>
    <w:p w:rsidR="00821FE9" w:rsidRDefault="00821FE9">
      <w:pPr>
        <w:rPr>
          <w:rFonts w:ascii="Comic Sans MS" w:hAnsi="Comic Sans MS"/>
        </w:rPr>
      </w:pPr>
      <w:r>
        <w:rPr>
          <w:rFonts w:ascii="Comic Sans MS" w:hAnsi="Comic Sans MS"/>
        </w:rPr>
        <w:t>Rasselbande:</w:t>
      </w:r>
      <w:r>
        <w:rPr>
          <w:rFonts w:ascii="Comic Sans MS" w:hAnsi="Comic Sans MS"/>
        </w:rPr>
        <w:tab/>
      </w:r>
      <w:r>
        <w:rPr>
          <w:rFonts w:ascii="Comic Sans MS" w:hAnsi="Comic Sans MS"/>
        </w:rPr>
        <w:tab/>
        <w:t>donnerstags</w:t>
      </w:r>
    </w:p>
    <w:p w:rsidR="00821FE9" w:rsidRDefault="009C3939">
      <w:pPr>
        <w:rPr>
          <w:rFonts w:ascii="Comic Sans MS" w:hAnsi="Comic Sans MS"/>
        </w:rPr>
      </w:pPr>
      <w:r>
        <w:rPr>
          <w:rFonts w:ascii="Comic Sans MS" w:hAnsi="Comic Sans MS"/>
        </w:rPr>
        <w:t>Regenbogenkinder:</w:t>
      </w:r>
      <w:r>
        <w:rPr>
          <w:rFonts w:ascii="Comic Sans MS" w:hAnsi="Comic Sans MS"/>
        </w:rPr>
        <w:tab/>
      </w:r>
      <w:r>
        <w:rPr>
          <w:rFonts w:ascii="Comic Sans MS" w:hAnsi="Comic Sans MS"/>
        </w:rPr>
        <w:tab/>
        <w:t>freitags</w:t>
      </w:r>
    </w:p>
    <w:p w:rsidR="00821FE9" w:rsidRDefault="00821FE9">
      <w:pPr>
        <w:rPr>
          <w:rFonts w:ascii="Comic Sans MS" w:hAnsi="Comic Sans MS"/>
        </w:rPr>
      </w:pPr>
    </w:p>
    <w:p w:rsidR="00821FE9" w:rsidRDefault="00821FE9">
      <w:pPr>
        <w:rPr>
          <w:rFonts w:ascii="Comic Sans MS" w:hAnsi="Comic Sans MS"/>
          <w:b/>
          <w:sz w:val="28"/>
        </w:rPr>
      </w:pPr>
      <w:r>
        <w:rPr>
          <w:rFonts w:ascii="Comic Sans MS" w:hAnsi="Comic Sans MS"/>
          <w:b/>
          <w:sz w:val="28"/>
        </w:rPr>
        <w:t>Turnbeutel</w:t>
      </w:r>
    </w:p>
    <w:p w:rsidR="00821FE9" w:rsidRDefault="00821FE9">
      <w:pPr>
        <w:rPr>
          <w:rFonts w:ascii="Comic Sans MS" w:hAnsi="Comic Sans MS"/>
        </w:rPr>
      </w:pPr>
      <w:r>
        <w:rPr>
          <w:rFonts w:ascii="Comic Sans MS" w:hAnsi="Comic Sans MS"/>
        </w:rPr>
        <w:t xml:space="preserve">Folgende </w:t>
      </w:r>
      <w:r w:rsidR="00094D49">
        <w:rPr>
          <w:rFonts w:ascii="Comic Sans MS" w:hAnsi="Comic Sans MS"/>
        </w:rPr>
        <w:t>Sachen müssen (</w:t>
      </w:r>
      <w:r>
        <w:rPr>
          <w:rFonts w:ascii="Comic Sans MS" w:hAnsi="Comic Sans MS"/>
        </w:rPr>
        <w:t>mit Namen versehen) im Turnbeutel Ihres Kindes sein:</w:t>
      </w:r>
    </w:p>
    <w:p w:rsidR="00821FE9" w:rsidRDefault="00821FE9">
      <w:pPr>
        <w:numPr>
          <w:ilvl w:val="0"/>
          <w:numId w:val="2"/>
        </w:numPr>
        <w:tabs>
          <w:tab w:val="left" w:pos="720"/>
        </w:tabs>
        <w:rPr>
          <w:rFonts w:ascii="Comic Sans MS" w:hAnsi="Comic Sans MS"/>
        </w:rPr>
      </w:pPr>
      <w:r>
        <w:rPr>
          <w:rFonts w:ascii="Comic Sans MS" w:hAnsi="Comic Sans MS"/>
        </w:rPr>
        <w:t xml:space="preserve">T – </w:t>
      </w:r>
      <w:proofErr w:type="spellStart"/>
      <w:r>
        <w:rPr>
          <w:rFonts w:ascii="Comic Sans MS" w:hAnsi="Comic Sans MS"/>
        </w:rPr>
        <w:t>shirt</w:t>
      </w:r>
      <w:proofErr w:type="spellEnd"/>
    </w:p>
    <w:p w:rsidR="00821FE9" w:rsidRDefault="00821FE9">
      <w:pPr>
        <w:numPr>
          <w:ilvl w:val="0"/>
          <w:numId w:val="2"/>
        </w:numPr>
        <w:tabs>
          <w:tab w:val="left" w:pos="720"/>
        </w:tabs>
        <w:rPr>
          <w:rFonts w:ascii="Comic Sans MS" w:hAnsi="Comic Sans MS"/>
        </w:rPr>
      </w:pPr>
      <w:r>
        <w:rPr>
          <w:rFonts w:ascii="Comic Sans MS" w:hAnsi="Comic Sans MS"/>
        </w:rPr>
        <w:t>Turnhose</w:t>
      </w:r>
    </w:p>
    <w:p w:rsidR="00821FE9" w:rsidRDefault="009C3939">
      <w:pPr>
        <w:numPr>
          <w:ilvl w:val="0"/>
          <w:numId w:val="2"/>
        </w:numPr>
        <w:tabs>
          <w:tab w:val="left" w:pos="720"/>
        </w:tabs>
        <w:rPr>
          <w:rFonts w:ascii="Comic Sans MS" w:hAnsi="Comic Sans MS"/>
        </w:rPr>
      </w:pPr>
      <w:r>
        <w:rPr>
          <w:rFonts w:ascii="Comic Sans MS" w:hAnsi="Comic Sans MS"/>
        </w:rPr>
        <w:t>Turnschläppchen (</w:t>
      </w:r>
      <w:r w:rsidR="00821FE9">
        <w:rPr>
          <w:rFonts w:ascii="Comic Sans MS" w:hAnsi="Comic Sans MS"/>
        </w:rPr>
        <w:t>bitte mit Gummisohle</w:t>
      </w:r>
      <w:bookmarkStart w:id="3" w:name="_GoBack"/>
      <w:bookmarkEnd w:id="3"/>
      <w:r w:rsidR="00821FE9">
        <w:rPr>
          <w:rFonts w:ascii="Comic Sans MS" w:hAnsi="Comic Sans MS"/>
        </w:rPr>
        <w:t>)</w:t>
      </w:r>
    </w:p>
    <w:p w:rsidR="00821FE9" w:rsidRDefault="00821FE9">
      <w:pPr>
        <w:rPr>
          <w:rFonts w:ascii="Comic Sans MS" w:hAnsi="Comic Sans MS"/>
        </w:rPr>
      </w:pPr>
      <w:r>
        <w:rPr>
          <w:rFonts w:ascii="Comic Sans MS" w:hAnsi="Comic Sans MS"/>
        </w:rPr>
        <w:t xml:space="preserve">Die </w:t>
      </w:r>
      <w:r w:rsidR="0038367F">
        <w:rPr>
          <w:rFonts w:ascii="Comic Sans MS" w:hAnsi="Comic Sans MS"/>
        </w:rPr>
        <w:t>Turnsachen sollten</w:t>
      </w:r>
      <w:r>
        <w:rPr>
          <w:rFonts w:ascii="Comic Sans MS" w:hAnsi="Comic Sans MS"/>
        </w:rPr>
        <w:t>, nach zwischenzeitlichem Waschen, am Turntag wieder am Garderobenhaken Ihres Kindes sein.</w:t>
      </w:r>
    </w:p>
    <w:p w:rsidR="000C06BA" w:rsidRPr="00430D9E" w:rsidRDefault="000C06BA">
      <w:pPr>
        <w:rPr>
          <w:rFonts w:ascii="Comic Sans MS" w:hAnsi="Comic Sans MS"/>
          <w:b/>
          <w:sz w:val="28"/>
          <w:szCs w:val="28"/>
        </w:rPr>
      </w:pPr>
    </w:p>
    <w:p w:rsidR="00821FE9" w:rsidRDefault="00821FE9">
      <w:pPr>
        <w:rPr>
          <w:rFonts w:ascii="Comic Sans MS" w:hAnsi="Comic Sans MS"/>
          <w:b/>
          <w:sz w:val="28"/>
        </w:rPr>
      </w:pPr>
      <w:r>
        <w:rPr>
          <w:rFonts w:ascii="Comic Sans MS" w:hAnsi="Comic Sans MS"/>
          <w:b/>
          <w:sz w:val="48"/>
          <w:szCs w:val="48"/>
        </w:rPr>
        <w:t xml:space="preserve">U </w:t>
      </w:r>
      <w:r>
        <w:rPr>
          <w:rFonts w:ascii="Comic Sans MS" w:hAnsi="Comic Sans MS"/>
          <w:b/>
          <w:sz w:val="28"/>
        </w:rPr>
        <w:t xml:space="preserve">wie </w:t>
      </w:r>
      <w:r w:rsidR="004E49FA">
        <w:rPr>
          <w:rFonts w:ascii="Comic Sans MS" w:hAnsi="Comic Sans MS"/>
          <w:b/>
          <w:sz w:val="28"/>
        </w:rPr>
        <w:t xml:space="preserve">     </w:t>
      </w:r>
      <w:r w:rsidR="004E49FA">
        <w:rPr>
          <w:noProof/>
          <w:lang w:eastAsia="de-DE"/>
        </w:rPr>
        <mc:AlternateContent>
          <mc:Choice Requires="wps">
            <w:drawing>
              <wp:inline distT="0" distB="0" distL="0" distR="0" wp14:anchorId="119790BF" wp14:editId="47B5D749">
                <wp:extent cx="304800" cy="304800"/>
                <wp:effectExtent l="0" t="0" r="0" b="0"/>
                <wp:docPr id="19" name="AutoShape 3" descr="Vektorgrafiken Froissé Vektorbilder Froissé | Depositphoto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1203757" id="AutoShape 3" o:spid="_x0000_s1026" alt="Vektorgrafiken Froissé Vektorbilder Froissé | Depositphotos"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" filled="f" stroked="f">
                <o:lock v:ext="edit" aspectratio="t"/>
                <w10:anchorlock/>
              </v:rect>
            </w:pict>
          </mc:Fallback>
        </mc:AlternateContent>
      </w:r>
      <w:r w:rsidR="004E49FA">
        <w:rPr>
          <w:noProof/>
          <w:lang w:eastAsia="de-DE"/>
        </w:rPr>
        <mc:AlternateContent>
          <mc:Choice Requires="wps">
            <w:drawing>
              <wp:inline distT="0" distB="0" distL="0" distR="0" wp14:anchorId="70BC87FE" wp14:editId="6F68808B">
                <wp:extent cx="304800" cy="304800"/>
                <wp:effectExtent l="0" t="0" r="0" b="0"/>
                <wp:docPr id="20" name="AutoShape 4" descr="Vektorgrafiken Froissé Vektorbilder Froissé | Depositphoto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0B774E5" id="AutoShape 4" o:spid="_x0000_s1026" alt="Vektorgrafiken Froissé Vektorbilder Froissé | Depositphotos"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" filled="f" stroked="f">
                <o:lock v:ext="edit" aspectratio="t"/>
                <w10:anchorlock/>
              </v:rect>
            </w:pict>
          </mc:Fallback>
        </mc:AlternateContent>
      </w:r>
    </w:p>
    <w:p w:rsidR="00821FE9" w:rsidRDefault="00821FE9">
      <w:pPr>
        <w:rPr>
          <w:rFonts w:ascii="Comic Sans MS" w:hAnsi="Comic Sans MS"/>
          <w:b/>
          <w:sz w:val="28"/>
        </w:rPr>
      </w:pPr>
      <w:r>
        <w:rPr>
          <w:rFonts w:ascii="Comic Sans MS" w:hAnsi="Comic Sans MS"/>
          <w:b/>
          <w:sz w:val="28"/>
        </w:rPr>
        <w:t>Unfall</w:t>
      </w:r>
    </w:p>
    <w:p w:rsidR="00997573" w:rsidRDefault="00821FE9">
      <w:pPr>
        <w:rPr>
          <w:rFonts w:ascii="Comic Sans MS" w:hAnsi="Comic Sans MS"/>
        </w:rPr>
      </w:pPr>
      <w:r>
        <w:rPr>
          <w:rFonts w:ascii="Comic Sans MS" w:hAnsi="Comic Sans MS"/>
        </w:rPr>
        <w:t>Solange es Schrammen, Beulen und Tränen sind, werden wir alles dafür tun, Ihr Kind zu versorgen und zu trösten. Bei schlimmeren Unfällen werden wir „Erste</w:t>
      </w:r>
      <w:r w:rsidR="00BC4DE2">
        <w:rPr>
          <w:rFonts w:ascii="Comic Sans MS" w:hAnsi="Comic Sans MS"/>
        </w:rPr>
        <w:t xml:space="preserve"> Hilfe“ leisten und versuchen, s</w:t>
      </w:r>
      <w:r>
        <w:rPr>
          <w:rFonts w:ascii="Comic Sans MS" w:hAnsi="Comic Sans MS"/>
        </w:rPr>
        <w:t>ie umgehend zu erreichen. Sollten wir Sie nicht erreichen oder Gefahr im Verzug sein, fahren wir zur Notfallambulanz ins Krankenhaus Weyertal und werden solange bei Ihrem Kind bleiben, bis Sie da sind.</w:t>
      </w:r>
    </w:p>
    <w:p w:rsidR="00997573" w:rsidRDefault="00997573">
      <w:pPr>
        <w:rPr>
          <w:rFonts w:ascii="Comic Sans MS" w:hAnsi="Comic Sans MS"/>
        </w:rPr>
      </w:pPr>
    </w:p>
    <w:p w:rsidR="00430D9E" w:rsidRDefault="00430D9E">
      <w:pPr>
        <w:rPr>
          <w:rFonts w:ascii="Comic Sans MS" w:hAnsi="Comic Sans MS"/>
        </w:rPr>
      </w:pPr>
    </w:p>
    <w:p w:rsidR="00821FE9" w:rsidRDefault="00821FE9">
      <w:pPr>
        <w:rPr>
          <w:rFonts w:ascii="Comic Sans MS" w:hAnsi="Comic Sans MS"/>
          <w:sz w:val="28"/>
          <w:szCs w:val="28"/>
        </w:rPr>
      </w:pPr>
      <w:r>
        <w:rPr>
          <w:rFonts w:ascii="Comic Sans MS" w:hAnsi="Comic Sans MS"/>
          <w:b/>
          <w:bCs/>
          <w:sz w:val="48"/>
          <w:szCs w:val="48"/>
        </w:rPr>
        <w:t xml:space="preserve">V </w:t>
      </w:r>
      <w:r>
        <w:rPr>
          <w:rFonts w:ascii="Comic Sans MS" w:hAnsi="Comic Sans MS"/>
          <w:sz w:val="28"/>
          <w:szCs w:val="28"/>
        </w:rPr>
        <w:t>wie</w:t>
      </w:r>
    </w:p>
    <w:p w:rsidR="00821FE9" w:rsidRDefault="00821FE9">
      <w:pPr>
        <w:rPr>
          <w:rFonts w:ascii="Comic Sans MS" w:hAnsi="Comic Sans MS"/>
          <w:b/>
          <w:bCs/>
          <w:sz w:val="28"/>
          <w:szCs w:val="28"/>
        </w:rPr>
      </w:pPr>
      <w:r>
        <w:rPr>
          <w:rFonts w:ascii="Comic Sans MS" w:hAnsi="Comic Sans MS"/>
          <w:b/>
          <w:bCs/>
          <w:sz w:val="28"/>
          <w:szCs w:val="28"/>
        </w:rPr>
        <w:t>Vorbereitungszeit</w:t>
      </w:r>
    </w:p>
    <w:p w:rsidR="00821FE9" w:rsidRDefault="00D9664F">
      <w:pPr>
        <w:rPr>
          <w:rFonts w:ascii="Comic Sans MS" w:hAnsi="Comic Sans MS"/>
        </w:rPr>
      </w:pPr>
      <w:r>
        <w:rPr>
          <w:rFonts w:ascii="Comic Sans MS" w:hAnsi="Comic Sans MS"/>
        </w:rPr>
        <w:t xml:space="preserve">Alle zwei Wochen findet eine Gruppenvorbereitungszeit </w:t>
      </w:r>
      <w:r w:rsidR="0062506D">
        <w:rPr>
          <w:rFonts w:ascii="Comic Sans MS" w:hAnsi="Comic Sans MS"/>
        </w:rPr>
        <w:t>montags</w:t>
      </w:r>
      <w:r>
        <w:rPr>
          <w:rFonts w:ascii="Comic Sans MS" w:hAnsi="Comic Sans MS"/>
        </w:rPr>
        <w:t xml:space="preserve"> von 16 - 17.45 Uhr </w:t>
      </w:r>
      <w:r w:rsidR="008949A8">
        <w:rPr>
          <w:rFonts w:ascii="Comic Sans MS" w:hAnsi="Comic Sans MS"/>
        </w:rPr>
        <w:t xml:space="preserve">in der Kleingruppe </w:t>
      </w:r>
      <w:r>
        <w:rPr>
          <w:rFonts w:ascii="Comic Sans MS" w:hAnsi="Comic Sans MS"/>
        </w:rPr>
        <w:t xml:space="preserve">statt. </w:t>
      </w:r>
    </w:p>
    <w:p w:rsidR="00821FE9" w:rsidRPr="008949A8" w:rsidRDefault="00821FE9">
      <w:pPr>
        <w:numPr>
          <w:ilvl w:val="0"/>
          <w:numId w:val="2"/>
        </w:numPr>
        <w:tabs>
          <w:tab w:val="left" w:pos="720"/>
        </w:tabs>
        <w:rPr>
          <w:rFonts w:ascii="Comic Sans MS" w:hAnsi="Comic Sans MS"/>
        </w:rPr>
      </w:pPr>
      <w:r w:rsidRPr="008949A8">
        <w:rPr>
          <w:rFonts w:ascii="Comic Sans MS" w:hAnsi="Comic Sans MS"/>
        </w:rPr>
        <w:t xml:space="preserve">Planung und Organisation von Aktivitäten innerhalb der Gruppe </w:t>
      </w:r>
    </w:p>
    <w:p w:rsidR="00821FE9" w:rsidRPr="008949A8" w:rsidRDefault="00821FE9">
      <w:pPr>
        <w:numPr>
          <w:ilvl w:val="0"/>
          <w:numId w:val="2"/>
        </w:numPr>
        <w:tabs>
          <w:tab w:val="left" w:pos="720"/>
        </w:tabs>
        <w:rPr>
          <w:rFonts w:ascii="Comic Sans MS" w:hAnsi="Comic Sans MS"/>
        </w:rPr>
      </w:pPr>
      <w:r w:rsidRPr="008949A8">
        <w:rPr>
          <w:rFonts w:ascii="Comic Sans MS" w:hAnsi="Comic Sans MS"/>
        </w:rPr>
        <w:t>Reflexion und fachlicher Austausch mit den Kolleginnen</w:t>
      </w:r>
    </w:p>
    <w:p w:rsidR="00B211E4" w:rsidRDefault="00821FE9" w:rsidP="00B211E4">
      <w:pPr>
        <w:numPr>
          <w:ilvl w:val="0"/>
          <w:numId w:val="2"/>
        </w:numPr>
        <w:tabs>
          <w:tab w:val="left" w:pos="720"/>
        </w:tabs>
        <w:rPr>
          <w:rFonts w:ascii="Comic Sans MS" w:hAnsi="Comic Sans MS"/>
        </w:rPr>
      </w:pPr>
      <w:r w:rsidRPr="008949A8">
        <w:rPr>
          <w:rFonts w:ascii="Comic Sans MS" w:hAnsi="Comic Sans MS"/>
        </w:rPr>
        <w:t>Vor</w:t>
      </w:r>
      <w:r w:rsidR="0062506D" w:rsidRPr="008949A8">
        <w:rPr>
          <w:rFonts w:ascii="Comic Sans MS" w:hAnsi="Comic Sans MS"/>
        </w:rPr>
        <w:t xml:space="preserve">bereitung von Elterngesprächen </w:t>
      </w:r>
    </w:p>
    <w:p w:rsidR="009B00A8" w:rsidRPr="008949A8" w:rsidRDefault="009B00A8" w:rsidP="009B00A8">
      <w:pPr>
        <w:ind w:left="360"/>
        <w:rPr>
          <w:rFonts w:ascii="Comic Sans MS" w:hAnsi="Comic Sans MS"/>
        </w:rPr>
      </w:pPr>
    </w:p>
    <w:p w:rsidR="00997573" w:rsidRPr="00997573" w:rsidRDefault="00821FE9" w:rsidP="00B211E4">
      <w:pPr>
        <w:tabs>
          <w:tab w:val="left" w:pos="720"/>
        </w:tabs>
        <w:rPr>
          <w:rFonts w:ascii="Comic Sans MS" w:hAnsi="Comic Sans MS"/>
          <w:b/>
          <w:sz w:val="28"/>
        </w:rPr>
      </w:pPr>
      <w:r w:rsidRPr="00B211E4">
        <w:rPr>
          <w:rFonts w:ascii="Comic Sans MS" w:hAnsi="Comic Sans MS"/>
          <w:b/>
          <w:sz w:val="28"/>
        </w:rPr>
        <w:t>Vollmacht</w:t>
      </w:r>
    </w:p>
    <w:p w:rsidR="00821FE9" w:rsidRDefault="00821FE9">
      <w:pPr>
        <w:rPr>
          <w:rFonts w:ascii="Comic Sans MS" w:hAnsi="Comic Sans MS"/>
        </w:rPr>
      </w:pPr>
      <w:r>
        <w:rPr>
          <w:rFonts w:ascii="Comic Sans MS" w:hAnsi="Comic Sans MS"/>
        </w:rPr>
        <w:t>Sollen andere Personen als Sie selbst Ihr Kind vom Kindergarten ab</w:t>
      </w:r>
      <w:r w:rsidR="00112CAE">
        <w:rPr>
          <w:rFonts w:ascii="Comic Sans MS" w:hAnsi="Comic Sans MS"/>
        </w:rPr>
        <w:t xml:space="preserve">holen, dann müssen Sie uns das </w:t>
      </w:r>
      <w:r>
        <w:rPr>
          <w:rFonts w:ascii="Comic Sans MS" w:hAnsi="Comic Sans MS"/>
        </w:rPr>
        <w:t>mit einer schriftlichen Vollmacht mitteilen. Diese kann für die gesamte Kindergartenzeit gelten (Generalvollmacht)</w:t>
      </w:r>
      <w:r w:rsidR="008949A8">
        <w:rPr>
          <w:rFonts w:ascii="Comic Sans MS" w:hAnsi="Comic Sans MS"/>
        </w:rPr>
        <w:t>,</w:t>
      </w:r>
    </w:p>
    <w:p w:rsidR="002F06A4" w:rsidRDefault="00821FE9">
      <w:pPr>
        <w:rPr>
          <w:rFonts w:ascii="Comic Sans MS" w:hAnsi="Comic Sans MS"/>
        </w:rPr>
      </w:pPr>
      <w:r>
        <w:rPr>
          <w:rFonts w:ascii="Comic Sans MS" w:hAnsi="Comic Sans MS"/>
        </w:rPr>
        <w:t xml:space="preserve">oder nur punktuell für </w:t>
      </w:r>
      <w:r w:rsidR="009C3939">
        <w:rPr>
          <w:rFonts w:ascii="Comic Sans MS" w:hAnsi="Comic Sans MS"/>
        </w:rPr>
        <w:t>bestimmte Zeiten</w:t>
      </w:r>
      <w:r>
        <w:rPr>
          <w:rFonts w:ascii="Comic Sans MS" w:hAnsi="Comic Sans MS"/>
        </w:rPr>
        <w:t xml:space="preserve"> und Personen. </w:t>
      </w:r>
      <w:r w:rsidR="008949A8">
        <w:rPr>
          <w:rFonts w:ascii="Comic Sans MS" w:hAnsi="Comic Sans MS"/>
        </w:rPr>
        <w:t xml:space="preserve">Geschwisterkinder dürfen </w:t>
      </w:r>
      <w:r w:rsidR="00917C41">
        <w:rPr>
          <w:rFonts w:ascii="Comic Sans MS" w:hAnsi="Comic Sans MS"/>
        </w:rPr>
        <w:t xml:space="preserve">das Kind </w:t>
      </w:r>
      <w:r w:rsidR="008949A8">
        <w:rPr>
          <w:rFonts w:ascii="Comic Sans MS" w:hAnsi="Comic Sans MS"/>
        </w:rPr>
        <w:t>erst ab dem Alter von 12 Jahren abholen und nur mi Unterschrift der Eltern.</w:t>
      </w:r>
    </w:p>
    <w:p w:rsidR="003B2396" w:rsidRPr="003B2396" w:rsidRDefault="003B2396">
      <w:pPr>
        <w:rPr>
          <w:rFonts w:ascii="Comic Sans MS" w:hAnsi="Comic Sans MS"/>
        </w:rPr>
      </w:pPr>
    </w:p>
    <w:p w:rsidR="00430D9E" w:rsidRDefault="00430D9E">
      <w:pPr>
        <w:rPr>
          <w:rFonts w:ascii="Comic Sans MS" w:hAnsi="Comic Sans MS"/>
          <w:b/>
          <w:sz w:val="48"/>
          <w:szCs w:val="48"/>
        </w:rPr>
      </w:pPr>
    </w:p>
    <w:p w:rsidR="00430D9E" w:rsidRDefault="00430D9E">
      <w:pPr>
        <w:rPr>
          <w:rFonts w:ascii="Comic Sans MS" w:hAnsi="Comic Sans MS"/>
          <w:b/>
          <w:sz w:val="48"/>
          <w:szCs w:val="48"/>
        </w:rPr>
      </w:pPr>
    </w:p>
    <w:p w:rsidR="000B557D" w:rsidRDefault="00821FE9">
      <w:pPr>
        <w:rPr>
          <w:rFonts w:ascii="Comic Sans MS" w:hAnsi="Comic Sans MS"/>
          <w:b/>
          <w:sz w:val="28"/>
        </w:rPr>
      </w:pPr>
      <w:r>
        <w:rPr>
          <w:rFonts w:ascii="Comic Sans MS" w:hAnsi="Comic Sans MS"/>
          <w:b/>
          <w:sz w:val="48"/>
          <w:szCs w:val="48"/>
        </w:rPr>
        <w:lastRenderedPageBreak/>
        <w:t>W</w:t>
      </w:r>
      <w:r>
        <w:rPr>
          <w:rFonts w:ascii="Comic Sans MS" w:hAnsi="Comic Sans MS"/>
          <w:b/>
          <w:sz w:val="28"/>
        </w:rPr>
        <w:t xml:space="preserve"> wie </w:t>
      </w:r>
      <w:r w:rsidR="001165C0">
        <w:rPr>
          <w:rFonts w:ascii="Comic Sans MS" w:hAnsi="Comic Sans MS"/>
          <w:b/>
          <w:sz w:val="28"/>
        </w:rPr>
        <w:t xml:space="preserve">             </w:t>
      </w:r>
      <w:r w:rsidR="00202C11" w:rsidRPr="001165C0">
        <w:rPr>
          <w:noProof/>
          <w:color w:val="0000FF"/>
          <w:lang w:eastAsia="de-DE"/>
        </w:rPr>
        <w:drawing>
          <wp:inline distT="0" distB="0" distL="0" distR="0">
            <wp:extent cx="1062990" cy="711664"/>
            <wp:effectExtent l="0" t="0" r="3810" b="0"/>
            <wp:docPr id="13" name="irc_mi" descr="Bildergebnis für wetter">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Bildergebnis für wetter"/>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533040" cy="1026359"/>
                    </a:xfrm>
                    <a:prstGeom prst="rect">
                      <a:avLst/>
                    </a:prstGeom>
                    <a:noFill/>
                    <a:ln>
                      <a:noFill/>
                    </a:ln>
                  </pic:spPr>
                </pic:pic>
              </a:graphicData>
            </a:graphic>
          </wp:inline>
        </w:drawing>
      </w:r>
    </w:p>
    <w:p w:rsidR="00821FE9" w:rsidRDefault="00821FE9">
      <w:pPr>
        <w:rPr>
          <w:rFonts w:ascii="Comic Sans MS" w:hAnsi="Comic Sans MS"/>
          <w:b/>
          <w:sz w:val="28"/>
        </w:rPr>
      </w:pPr>
      <w:r>
        <w:rPr>
          <w:rFonts w:ascii="Comic Sans MS" w:hAnsi="Comic Sans MS"/>
          <w:b/>
          <w:sz w:val="28"/>
        </w:rPr>
        <w:t>Wetter</w:t>
      </w:r>
      <w:r w:rsidR="001165C0" w:rsidRPr="001165C0">
        <w:rPr>
          <w:noProof/>
          <w:color w:val="0000FF"/>
          <w:lang w:eastAsia="de-DE"/>
        </w:rPr>
        <w:t xml:space="preserve"> </w:t>
      </w:r>
    </w:p>
    <w:p w:rsidR="00821FE9" w:rsidRDefault="00821FE9">
      <w:pPr>
        <w:rPr>
          <w:rFonts w:ascii="Comic Sans MS" w:hAnsi="Comic Sans MS"/>
        </w:rPr>
      </w:pPr>
      <w:r>
        <w:rPr>
          <w:rFonts w:ascii="Comic Sans MS" w:hAnsi="Comic Sans MS"/>
        </w:rPr>
        <w:t xml:space="preserve">Es gibt kein schlechtes Wetter, es gibt nur schlechte (falsche) Kleidung. Darum braucht Ihr Kind bei uns immer eine Regenjacke, Regenhose und Gummistiefel. Im Sommer braucht Ihr </w:t>
      </w:r>
      <w:r w:rsidR="00094D49">
        <w:rPr>
          <w:rFonts w:ascii="Comic Sans MS" w:hAnsi="Comic Sans MS"/>
        </w:rPr>
        <w:t>Kind Badekleidung</w:t>
      </w:r>
      <w:r>
        <w:rPr>
          <w:rFonts w:ascii="Comic Sans MS" w:hAnsi="Comic Sans MS"/>
        </w:rPr>
        <w:t>, Sonnencreme und eine Kopfbedeckung.</w:t>
      </w:r>
    </w:p>
    <w:p w:rsidR="003F3456" w:rsidRDefault="003F3456">
      <w:pPr>
        <w:rPr>
          <w:rFonts w:ascii="Comic Sans MS" w:hAnsi="Comic Sans MS"/>
        </w:rPr>
      </w:pPr>
    </w:p>
    <w:p w:rsidR="000B557D" w:rsidRPr="000B557D" w:rsidRDefault="000B557D">
      <w:pPr>
        <w:rPr>
          <w:rFonts w:ascii="Comic Sans MS" w:hAnsi="Comic Sans MS"/>
          <w:b/>
          <w:sz w:val="28"/>
          <w:szCs w:val="28"/>
        </w:rPr>
      </w:pPr>
      <w:r w:rsidRPr="000B557D">
        <w:rPr>
          <w:rFonts w:ascii="Comic Sans MS" w:hAnsi="Comic Sans MS"/>
          <w:b/>
          <w:sz w:val="28"/>
          <w:szCs w:val="28"/>
        </w:rPr>
        <w:t>Wasser marsch</w:t>
      </w:r>
    </w:p>
    <w:p w:rsidR="000B557D" w:rsidRDefault="000B557D">
      <w:pPr>
        <w:rPr>
          <w:rFonts w:ascii="Comic Sans MS" w:hAnsi="Comic Sans MS"/>
        </w:rPr>
      </w:pPr>
      <w:r>
        <w:rPr>
          <w:rFonts w:ascii="Comic Sans MS" w:hAnsi="Comic Sans MS"/>
        </w:rPr>
        <w:t xml:space="preserve">Ja wir haben </w:t>
      </w:r>
      <w:r w:rsidR="00C93E36">
        <w:rPr>
          <w:rFonts w:ascii="Comic Sans MS" w:hAnsi="Comic Sans MS"/>
        </w:rPr>
        <w:t>draußen</w:t>
      </w:r>
      <w:r>
        <w:rPr>
          <w:rFonts w:ascii="Comic Sans MS" w:hAnsi="Comic Sans MS"/>
        </w:rPr>
        <w:t xml:space="preserve"> eine tolle Matschanlage, </w:t>
      </w:r>
      <w:r w:rsidR="009B00A8">
        <w:rPr>
          <w:rFonts w:ascii="Comic Sans MS" w:hAnsi="Comic Sans MS"/>
        </w:rPr>
        <w:t>i</w:t>
      </w:r>
      <w:r w:rsidR="00C93E36">
        <w:rPr>
          <w:rFonts w:ascii="Comic Sans MS" w:hAnsi="Comic Sans MS"/>
        </w:rPr>
        <w:t xml:space="preserve">m Frühjahr/Herbst brauchen wir deshalb bitte </w:t>
      </w:r>
      <w:r>
        <w:rPr>
          <w:rFonts w:ascii="Comic Sans MS" w:hAnsi="Comic Sans MS"/>
        </w:rPr>
        <w:t xml:space="preserve">Matschhosen etc. </w:t>
      </w:r>
      <w:r w:rsidR="00C93E36">
        <w:rPr>
          <w:rFonts w:ascii="Comic Sans MS" w:hAnsi="Comic Sans MS"/>
        </w:rPr>
        <w:t>oder Wechselwäsche am Haken ihres Kindes. Wenn es richtig warm ist, bauen wir auch die Planschbecken auf, oder machen eine Wasserrutsche, hier werden sie mit einem Zettel an der Tür aufgefordert Badebekleidung für ihr Kind mitzubringen.</w:t>
      </w:r>
    </w:p>
    <w:p w:rsidR="0079107F" w:rsidRDefault="0079107F">
      <w:pPr>
        <w:rPr>
          <w:rFonts w:ascii="Comic Sans MS" w:hAnsi="Comic Sans MS"/>
          <w:b/>
          <w:sz w:val="48"/>
          <w:szCs w:val="48"/>
        </w:rPr>
      </w:pPr>
    </w:p>
    <w:p w:rsidR="00821FE9" w:rsidRDefault="00821FE9">
      <w:pPr>
        <w:rPr>
          <w:rFonts w:ascii="Comic Sans MS" w:hAnsi="Comic Sans MS"/>
          <w:b/>
          <w:sz w:val="28"/>
        </w:rPr>
      </w:pPr>
      <w:r>
        <w:rPr>
          <w:rFonts w:ascii="Comic Sans MS" w:hAnsi="Comic Sans MS"/>
          <w:b/>
          <w:sz w:val="48"/>
          <w:szCs w:val="48"/>
        </w:rPr>
        <w:t xml:space="preserve">XY </w:t>
      </w:r>
      <w:r>
        <w:rPr>
          <w:rFonts w:ascii="Comic Sans MS" w:hAnsi="Comic Sans MS"/>
          <w:b/>
          <w:sz w:val="28"/>
        </w:rPr>
        <w:t>ungelöst</w:t>
      </w:r>
    </w:p>
    <w:p w:rsidR="00094D49" w:rsidRDefault="00821FE9">
      <w:pPr>
        <w:rPr>
          <w:rFonts w:ascii="Comic Sans MS" w:hAnsi="Comic Sans MS"/>
        </w:rPr>
      </w:pPr>
      <w:r>
        <w:rPr>
          <w:rFonts w:ascii="Comic Sans MS" w:hAnsi="Comic Sans MS"/>
        </w:rPr>
        <w:t>Leider kommt es öfters vor, dass bei uns einzelne Hausschuhe, oder andere Dinge sp</w:t>
      </w:r>
      <w:r w:rsidR="00917C41">
        <w:rPr>
          <w:rFonts w:ascii="Comic Sans MS" w:hAnsi="Comic Sans MS"/>
        </w:rPr>
        <w:t>urlos verschwinden. Wir können s</w:t>
      </w:r>
      <w:r>
        <w:rPr>
          <w:rFonts w:ascii="Comic Sans MS" w:hAnsi="Comic Sans MS"/>
        </w:rPr>
        <w:t>ie aber beruhigen, denn meist tauschen diese am gleichen Tag, oder in der nächsten Woche wieder auf.</w:t>
      </w:r>
    </w:p>
    <w:p w:rsidR="00BC4DE2" w:rsidRPr="00BC4DE2" w:rsidRDefault="00F50265">
      <w:pPr>
        <w:rPr>
          <w:rFonts w:ascii="Comic Sans MS" w:hAnsi="Comic Sans MS"/>
        </w:rPr>
      </w:pPr>
      <w:r>
        <w:rPr>
          <w:rFonts w:ascii="Comic Sans MS" w:hAnsi="Comic Sans MS"/>
        </w:rPr>
        <w:t xml:space="preserve">  </w:t>
      </w:r>
    </w:p>
    <w:p w:rsidR="00821FE9" w:rsidRPr="004D1407" w:rsidRDefault="00821FE9">
      <w:pPr>
        <w:rPr>
          <w:rFonts w:ascii="Comic Sans MS" w:hAnsi="Comic Sans MS"/>
        </w:rPr>
      </w:pPr>
      <w:r>
        <w:rPr>
          <w:rFonts w:ascii="Comic Sans MS" w:hAnsi="Comic Sans MS"/>
          <w:b/>
          <w:sz w:val="48"/>
          <w:szCs w:val="48"/>
        </w:rPr>
        <w:t xml:space="preserve">Z </w:t>
      </w:r>
      <w:r>
        <w:rPr>
          <w:rFonts w:ascii="Comic Sans MS" w:hAnsi="Comic Sans MS"/>
          <w:b/>
          <w:sz w:val="28"/>
        </w:rPr>
        <w:t xml:space="preserve">wie </w:t>
      </w:r>
      <w:r w:rsidR="00917C41">
        <w:rPr>
          <w:rFonts w:ascii="Comic Sans MS" w:hAnsi="Comic Sans MS"/>
          <w:b/>
          <w:sz w:val="28"/>
        </w:rPr>
        <w:t xml:space="preserve">             </w:t>
      </w:r>
    </w:p>
    <w:p w:rsidR="00821FE9" w:rsidRDefault="00821FE9">
      <w:pPr>
        <w:rPr>
          <w:rFonts w:ascii="Comic Sans MS" w:hAnsi="Comic Sans MS"/>
          <w:b/>
          <w:sz w:val="28"/>
        </w:rPr>
      </w:pPr>
      <w:r>
        <w:rPr>
          <w:rFonts w:ascii="Comic Sans MS" w:hAnsi="Comic Sans MS"/>
          <w:b/>
          <w:sz w:val="28"/>
        </w:rPr>
        <w:t>Zähne putzen</w:t>
      </w:r>
      <w:r w:rsidR="00997573">
        <w:rPr>
          <w:rFonts w:ascii="Comic Sans MS" w:hAnsi="Comic Sans MS"/>
          <w:b/>
          <w:sz w:val="28"/>
        </w:rPr>
        <w:tab/>
      </w:r>
      <w:hyperlink r:id="rId37" w:history="1"/>
    </w:p>
    <w:p w:rsidR="001165C0" w:rsidRPr="00997573" w:rsidRDefault="00821FE9">
      <w:pPr>
        <w:rPr>
          <w:rFonts w:ascii="Comic Sans MS" w:hAnsi="Comic Sans MS"/>
        </w:rPr>
      </w:pPr>
      <w:r>
        <w:rPr>
          <w:rFonts w:ascii="Comic Sans MS" w:hAnsi="Comic Sans MS"/>
        </w:rPr>
        <w:t xml:space="preserve">Damit die Kinder keinen Besuch von Karius und </w:t>
      </w:r>
      <w:proofErr w:type="spellStart"/>
      <w:r>
        <w:rPr>
          <w:rFonts w:ascii="Comic Sans MS" w:hAnsi="Comic Sans MS"/>
        </w:rPr>
        <w:t>Baktus</w:t>
      </w:r>
      <w:proofErr w:type="spellEnd"/>
      <w:r>
        <w:rPr>
          <w:rFonts w:ascii="Comic Sans MS" w:hAnsi="Comic Sans MS"/>
        </w:rPr>
        <w:t xml:space="preserve"> bekommen, braucht Ihr </w:t>
      </w:r>
      <w:r w:rsidR="00094D49">
        <w:rPr>
          <w:rFonts w:ascii="Comic Sans MS" w:hAnsi="Comic Sans MS"/>
        </w:rPr>
        <w:t>Kind im</w:t>
      </w:r>
      <w:r>
        <w:rPr>
          <w:rFonts w:ascii="Comic Sans MS" w:hAnsi="Comic Sans MS"/>
        </w:rPr>
        <w:t xml:space="preserve"> Kindergarten einen Zahnputzbecher und eine Zahnbürste (beides mit Namen versehen) Die Kinder putzen sich nach </w:t>
      </w:r>
      <w:r w:rsidR="003B5F08">
        <w:rPr>
          <w:rFonts w:ascii="Comic Sans MS" w:hAnsi="Comic Sans MS"/>
        </w:rPr>
        <w:t>dem Mittagessen</w:t>
      </w:r>
      <w:r>
        <w:rPr>
          <w:rFonts w:ascii="Comic Sans MS" w:hAnsi="Comic Sans MS"/>
        </w:rPr>
        <w:t xml:space="preserve"> die Zähne. </w:t>
      </w:r>
      <w:r w:rsidR="00C93E36">
        <w:rPr>
          <w:rFonts w:ascii="Comic Sans MS" w:hAnsi="Comic Sans MS"/>
        </w:rPr>
        <w:t>Einmal im Jahr kommt auch die Zahnärztin &amp; die Zahnprophylaxe</w:t>
      </w:r>
      <w:r w:rsidR="009B00A8">
        <w:rPr>
          <w:rFonts w:ascii="Comic Sans MS" w:hAnsi="Comic Sans MS"/>
        </w:rPr>
        <w:t xml:space="preserve"> zu uns ins Haus.</w:t>
      </w:r>
    </w:p>
    <w:p w:rsidR="0034377B" w:rsidRDefault="0034377B"/>
    <w:p w:rsidR="00997573" w:rsidRPr="00430D9E" w:rsidRDefault="0079107F" w:rsidP="00430D9E">
      <w:pPr>
        <w:jc w:val="center"/>
      </w:pPr>
      <w:r w:rsidRPr="0034377B">
        <w:rPr>
          <w:noProof/>
          <w:color w:val="0000FF"/>
          <w:lang w:eastAsia="de-DE"/>
        </w:rPr>
        <w:drawing>
          <wp:inline distT="0" distB="0" distL="0" distR="0" wp14:anchorId="49A5BF71" wp14:editId="76AE1E66">
            <wp:extent cx="2686050" cy="2337592"/>
            <wp:effectExtent l="0" t="0" r="0" b="5715"/>
            <wp:docPr id="15" name="irc_mi" descr="Ähnliches Foto">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Ähnliches Foto"/>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867325" cy="2495351"/>
                    </a:xfrm>
                    <a:prstGeom prst="rect">
                      <a:avLst/>
                    </a:prstGeom>
                    <a:noFill/>
                    <a:ln>
                      <a:noFill/>
                    </a:ln>
                  </pic:spPr>
                </pic:pic>
              </a:graphicData>
            </a:graphic>
          </wp:inline>
        </w:drawing>
      </w:r>
      <w:r w:rsidR="00430D9E">
        <w:rPr>
          <w:noProof/>
        </w:rPr>
        <w:drawing>
          <wp:inline distT="0" distB="0" distL="0" distR="0" wp14:anchorId="06FC7498" wp14:editId="7DAA4BEE">
            <wp:extent cx="3429000" cy="1047103"/>
            <wp:effectExtent l="0" t="0" r="0" b="1270"/>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3531256" cy="1078329"/>
                    </a:xfrm>
                    <a:prstGeom prst="rect">
                      <a:avLst/>
                    </a:prstGeom>
                  </pic:spPr>
                </pic:pic>
              </a:graphicData>
            </a:graphic>
          </wp:inline>
        </w:drawing>
      </w:r>
    </w:p>
    <w:sectPr w:rsidR="00997573" w:rsidRPr="00430D9E">
      <w:footnotePr>
        <w:pos w:val="beneathText"/>
      </w:footnotePr>
      <w:pgSz w:w="16837" w:h="11905" w:orient="landscape"/>
      <w:pgMar w:top="1418" w:right="1134" w:bottom="1418" w:left="1418"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08CA" w:rsidRDefault="005C08CA" w:rsidP="00F35E87">
      <w:r>
        <w:separator/>
      </w:r>
    </w:p>
  </w:endnote>
  <w:endnote w:type="continuationSeparator" w:id="0">
    <w:p w:rsidR="005C08CA" w:rsidRDefault="005C08CA" w:rsidP="00F35E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Lucida Handwriting">
    <w:panose1 w:val="03010101010101010101"/>
    <w:charset w:val="00"/>
    <w:family w:val="script"/>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Arial Unicode MS"/>
    <w:charset w:val="8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08CA" w:rsidRDefault="005C08CA" w:rsidP="00F35E87">
      <w:r>
        <w:separator/>
      </w:r>
    </w:p>
  </w:footnote>
  <w:footnote w:type="continuationSeparator" w:id="0">
    <w:p w:rsidR="005C08CA" w:rsidRDefault="005C08CA" w:rsidP="00F35E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berschrift1"/>
      <w:suff w:val="nothing"/>
      <w:lvlText w:val=""/>
      <w:lvlJc w:val="left"/>
      <w:pPr>
        <w:tabs>
          <w:tab w:val="num" w:pos="0"/>
        </w:tabs>
        <w:ind w:left="0" w:firstLine="0"/>
      </w:pPr>
    </w:lvl>
    <w:lvl w:ilvl="1">
      <w:start w:val="1"/>
      <w:numFmt w:val="none"/>
      <w:pStyle w:val="berschrift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numFmt w:val="bullet"/>
      <w:lvlText w:val="-"/>
      <w:lvlJc w:val="left"/>
      <w:pPr>
        <w:tabs>
          <w:tab w:val="num" w:pos="720"/>
        </w:tabs>
        <w:ind w:left="720" w:hanging="360"/>
      </w:pPr>
      <w:rPr>
        <w:rFonts w:ascii="Lucida Handwriting" w:hAnsi="Lucida Handwriting" w:cs="Times New Roman"/>
      </w:rPr>
    </w:lvl>
  </w:abstractNum>
  <w:abstractNum w:abstractNumId="2" w15:restartNumberingAfterBreak="0">
    <w:nsid w:val="00000003"/>
    <w:multiLevelType w:val="multilevel"/>
    <w:tmpl w:val="00000003"/>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3" w15:restartNumberingAfterBreak="0">
    <w:nsid w:val="00000004"/>
    <w:multiLevelType w:val="multilevel"/>
    <w:tmpl w:val="00000004"/>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4" w15:restartNumberingAfterBreak="0">
    <w:nsid w:val="00000005"/>
    <w:multiLevelType w:val="multilevel"/>
    <w:tmpl w:val="00000005"/>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5" w15:restartNumberingAfterBreak="0">
    <w:nsid w:val="4A7C4B33"/>
    <w:multiLevelType w:val="hybridMultilevel"/>
    <w:tmpl w:val="3F365492"/>
    <w:lvl w:ilvl="0" w:tplc="04070001">
      <w:start w:val="28"/>
      <w:numFmt w:val="bullet"/>
      <w:lvlText w:val=""/>
      <w:lvlJc w:val="left"/>
      <w:pPr>
        <w:ind w:left="720" w:hanging="360"/>
      </w:pPr>
      <w:rPr>
        <w:rFonts w:ascii="Symbol" w:eastAsia="Times New Roman" w:hAnsi="Symbol"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545168C3"/>
    <w:multiLevelType w:val="hybridMultilevel"/>
    <w:tmpl w:val="3A0C47B4"/>
    <w:lvl w:ilvl="0" w:tplc="04070001">
      <w:numFmt w:val="bullet"/>
      <w:lvlText w:val=""/>
      <w:lvlJc w:val="left"/>
      <w:pPr>
        <w:ind w:left="720" w:hanging="360"/>
      </w:pPr>
      <w:rPr>
        <w:rFonts w:ascii="Symbol" w:eastAsia="Times New Roman" w:hAnsi="Symbol"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7EA6"/>
    <w:rsid w:val="00004B33"/>
    <w:rsid w:val="000071BA"/>
    <w:rsid w:val="0001319A"/>
    <w:rsid w:val="0002366C"/>
    <w:rsid w:val="00034EAD"/>
    <w:rsid w:val="0003578D"/>
    <w:rsid w:val="00071FA4"/>
    <w:rsid w:val="00094D49"/>
    <w:rsid w:val="000A0E11"/>
    <w:rsid w:val="000B557D"/>
    <w:rsid w:val="000C06BA"/>
    <w:rsid w:val="000D2BBA"/>
    <w:rsid w:val="00112CAE"/>
    <w:rsid w:val="001165C0"/>
    <w:rsid w:val="0015432B"/>
    <w:rsid w:val="00157DE0"/>
    <w:rsid w:val="00163506"/>
    <w:rsid w:val="00176816"/>
    <w:rsid w:val="001A6CA9"/>
    <w:rsid w:val="001E7911"/>
    <w:rsid w:val="00202C11"/>
    <w:rsid w:val="00222629"/>
    <w:rsid w:val="0023552E"/>
    <w:rsid w:val="00235A6F"/>
    <w:rsid w:val="00243F82"/>
    <w:rsid w:val="00272162"/>
    <w:rsid w:val="00272B16"/>
    <w:rsid w:val="00273D6A"/>
    <w:rsid w:val="00275949"/>
    <w:rsid w:val="00284428"/>
    <w:rsid w:val="00297E7E"/>
    <w:rsid w:val="002A2135"/>
    <w:rsid w:val="002E4681"/>
    <w:rsid w:val="002F06A4"/>
    <w:rsid w:val="003067D1"/>
    <w:rsid w:val="003128CB"/>
    <w:rsid w:val="00313D3D"/>
    <w:rsid w:val="0034377B"/>
    <w:rsid w:val="00351FAF"/>
    <w:rsid w:val="003637C7"/>
    <w:rsid w:val="00364891"/>
    <w:rsid w:val="0038367F"/>
    <w:rsid w:val="0039494C"/>
    <w:rsid w:val="00396045"/>
    <w:rsid w:val="003A3B58"/>
    <w:rsid w:val="003B2396"/>
    <w:rsid w:val="003B5F08"/>
    <w:rsid w:val="003F3456"/>
    <w:rsid w:val="003F6273"/>
    <w:rsid w:val="004047D8"/>
    <w:rsid w:val="00430D9E"/>
    <w:rsid w:val="00484D46"/>
    <w:rsid w:val="00487984"/>
    <w:rsid w:val="0049292A"/>
    <w:rsid w:val="004A1A83"/>
    <w:rsid w:val="004A5376"/>
    <w:rsid w:val="004A5AE4"/>
    <w:rsid w:val="004A69E1"/>
    <w:rsid w:val="004B1FC2"/>
    <w:rsid w:val="004B69B2"/>
    <w:rsid w:val="004B789B"/>
    <w:rsid w:val="004D1407"/>
    <w:rsid w:val="004E49FA"/>
    <w:rsid w:val="00500D91"/>
    <w:rsid w:val="00513A14"/>
    <w:rsid w:val="00524F38"/>
    <w:rsid w:val="0053753D"/>
    <w:rsid w:val="00541CA0"/>
    <w:rsid w:val="005471D6"/>
    <w:rsid w:val="00550ED7"/>
    <w:rsid w:val="005655BF"/>
    <w:rsid w:val="00566E26"/>
    <w:rsid w:val="005742EF"/>
    <w:rsid w:val="0059403F"/>
    <w:rsid w:val="005C08CA"/>
    <w:rsid w:val="0062506D"/>
    <w:rsid w:val="00655265"/>
    <w:rsid w:val="00656FBD"/>
    <w:rsid w:val="00663614"/>
    <w:rsid w:val="0067716B"/>
    <w:rsid w:val="00684812"/>
    <w:rsid w:val="006971ED"/>
    <w:rsid w:val="006972A0"/>
    <w:rsid w:val="006D12CB"/>
    <w:rsid w:val="006D6619"/>
    <w:rsid w:val="006F7D48"/>
    <w:rsid w:val="006F7E46"/>
    <w:rsid w:val="00712012"/>
    <w:rsid w:val="00722378"/>
    <w:rsid w:val="00725F60"/>
    <w:rsid w:val="00753958"/>
    <w:rsid w:val="00756953"/>
    <w:rsid w:val="007630BA"/>
    <w:rsid w:val="00765DF8"/>
    <w:rsid w:val="0079107F"/>
    <w:rsid w:val="007B2080"/>
    <w:rsid w:val="007C07E3"/>
    <w:rsid w:val="007E3A58"/>
    <w:rsid w:val="007F71ED"/>
    <w:rsid w:val="0080048B"/>
    <w:rsid w:val="00817239"/>
    <w:rsid w:val="00821FE9"/>
    <w:rsid w:val="008271F7"/>
    <w:rsid w:val="00840485"/>
    <w:rsid w:val="00845C18"/>
    <w:rsid w:val="008566B5"/>
    <w:rsid w:val="0087000E"/>
    <w:rsid w:val="00886217"/>
    <w:rsid w:val="008949A8"/>
    <w:rsid w:val="008A1C46"/>
    <w:rsid w:val="008A2AF4"/>
    <w:rsid w:val="008A67C7"/>
    <w:rsid w:val="008C10D7"/>
    <w:rsid w:val="008C3B12"/>
    <w:rsid w:val="008D16CC"/>
    <w:rsid w:val="008D26F9"/>
    <w:rsid w:val="00917C41"/>
    <w:rsid w:val="009219E4"/>
    <w:rsid w:val="0092524C"/>
    <w:rsid w:val="00926503"/>
    <w:rsid w:val="0094739C"/>
    <w:rsid w:val="00975BA8"/>
    <w:rsid w:val="0099397B"/>
    <w:rsid w:val="00997573"/>
    <w:rsid w:val="009A3A02"/>
    <w:rsid w:val="009A50F5"/>
    <w:rsid w:val="009B00A8"/>
    <w:rsid w:val="009C0C5A"/>
    <w:rsid w:val="009C3939"/>
    <w:rsid w:val="009D57C3"/>
    <w:rsid w:val="009E5A28"/>
    <w:rsid w:val="00A07437"/>
    <w:rsid w:val="00A17860"/>
    <w:rsid w:val="00A33504"/>
    <w:rsid w:val="00A3364F"/>
    <w:rsid w:val="00A553C6"/>
    <w:rsid w:val="00AD2EF5"/>
    <w:rsid w:val="00B211E4"/>
    <w:rsid w:val="00B235E4"/>
    <w:rsid w:val="00B32CA8"/>
    <w:rsid w:val="00B35529"/>
    <w:rsid w:val="00B62ED5"/>
    <w:rsid w:val="00B67EA6"/>
    <w:rsid w:val="00BB594D"/>
    <w:rsid w:val="00BC4DE2"/>
    <w:rsid w:val="00BE0E7E"/>
    <w:rsid w:val="00BF64A8"/>
    <w:rsid w:val="00C35740"/>
    <w:rsid w:val="00C519F9"/>
    <w:rsid w:val="00C71D8F"/>
    <w:rsid w:val="00C73628"/>
    <w:rsid w:val="00C9043D"/>
    <w:rsid w:val="00C93E36"/>
    <w:rsid w:val="00CE524C"/>
    <w:rsid w:val="00D24172"/>
    <w:rsid w:val="00D30A44"/>
    <w:rsid w:val="00D36313"/>
    <w:rsid w:val="00D4120E"/>
    <w:rsid w:val="00D469C6"/>
    <w:rsid w:val="00D518FB"/>
    <w:rsid w:val="00D639B3"/>
    <w:rsid w:val="00D65255"/>
    <w:rsid w:val="00D745DA"/>
    <w:rsid w:val="00D86E84"/>
    <w:rsid w:val="00D9664F"/>
    <w:rsid w:val="00DC599B"/>
    <w:rsid w:val="00DD2E18"/>
    <w:rsid w:val="00DD343C"/>
    <w:rsid w:val="00DD7FE8"/>
    <w:rsid w:val="00E22EAE"/>
    <w:rsid w:val="00E40601"/>
    <w:rsid w:val="00E437B0"/>
    <w:rsid w:val="00E47B72"/>
    <w:rsid w:val="00E72690"/>
    <w:rsid w:val="00EA7C94"/>
    <w:rsid w:val="00EB24AA"/>
    <w:rsid w:val="00EC431A"/>
    <w:rsid w:val="00EC7636"/>
    <w:rsid w:val="00EE6E63"/>
    <w:rsid w:val="00EF028D"/>
    <w:rsid w:val="00F25B39"/>
    <w:rsid w:val="00F34BC9"/>
    <w:rsid w:val="00F35E87"/>
    <w:rsid w:val="00F402A1"/>
    <w:rsid w:val="00F50265"/>
    <w:rsid w:val="00F70B0F"/>
    <w:rsid w:val="00F721A7"/>
    <w:rsid w:val="00F90923"/>
    <w:rsid w:val="00F92A62"/>
    <w:rsid w:val="00FB638D"/>
    <w:rsid w:val="00FF41E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3551A5"/>
  <w15:chartTrackingRefBased/>
  <w15:docId w15:val="{396E41ED-3E8D-4BCC-B40D-8A32FF519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pPr>
      <w:suppressAutoHyphens/>
    </w:pPr>
    <w:rPr>
      <w:sz w:val="24"/>
      <w:szCs w:val="24"/>
      <w:lang w:eastAsia="ar-SA"/>
    </w:rPr>
  </w:style>
  <w:style w:type="paragraph" w:styleId="berschrift1">
    <w:name w:val="heading 1"/>
    <w:basedOn w:val="Standard"/>
    <w:next w:val="Standard"/>
    <w:qFormat/>
    <w:pPr>
      <w:keepNext/>
      <w:numPr>
        <w:numId w:val="1"/>
      </w:numPr>
      <w:outlineLvl w:val="0"/>
    </w:pPr>
    <w:rPr>
      <w:rFonts w:ascii="Comic Sans MS" w:hAnsi="Comic Sans MS"/>
      <w:b/>
      <w:sz w:val="28"/>
    </w:rPr>
  </w:style>
  <w:style w:type="paragraph" w:styleId="berschrift2">
    <w:name w:val="heading 2"/>
    <w:basedOn w:val="Standard"/>
    <w:next w:val="Standard"/>
    <w:qFormat/>
    <w:pPr>
      <w:keepNext/>
      <w:numPr>
        <w:ilvl w:val="1"/>
        <w:numId w:val="1"/>
      </w:numPr>
      <w:ind w:left="360"/>
      <w:outlineLvl w:val="1"/>
    </w:pPr>
    <w:rPr>
      <w:rFonts w:ascii="Comic Sans MS" w:hAnsi="Comic Sans MS"/>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8Num1z0">
    <w:name w:val="WW8Num1z0"/>
    <w:rPr>
      <w:rFonts w:ascii="Times New Roman" w:hAnsi="Times New Roman"/>
    </w:rPr>
  </w:style>
  <w:style w:type="character" w:customStyle="1" w:styleId="WW8Num2z0">
    <w:name w:val="WW8Num2z0"/>
    <w:rPr>
      <w:rFonts w:ascii="Lucida Handwriting" w:eastAsia="Times New Roman" w:hAnsi="Lucida Handwriting" w:cs="Times New Roman"/>
    </w:rPr>
  </w:style>
  <w:style w:type="character" w:customStyle="1" w:styleId="WW8Num2z1">
    <w:name w:val="WW8Num2z1"/>
    <w:rPr>
      <w:rFonts w:ascii="Courier New" w:hAnsi="Courier New" w:cs="Lucida Handwriting"/>
    </w:rPr>
  </w:style>
  <w:style w:type="character" w:customStyle="1" w:styleId="WW8Num2z2">
    <w:name w:val="WW8Num2z2"/>
    <w:rPr>
      <w:rFonts w:ascii="Wingdings" w:hAnsi="Wingdings"/>
    </w:rPr>
  </w:style>
  <w:style w:type="character" w:customStyle="1" w:styleId="WW8Num2z3">
    <w:name w:val="WW8Num2z3"/>
    <w:rPr>
      <w:rFonts w:ascii="Symbol" w:hAnsi="Symbol"/>
    </w:rPr>
  </w:style>
  <w:style w:type="character" w:customStyle="1" w:styleId="WW8Num3z0">
    <w:name w:val="WW8Num3z0"/>
    <w:rPr>
      <w:rFonts w:ascii="Times New Roman" w:hAnsi="Times New Roman"/>
    </w:rPr>
  </w:style>
  <w:style w:type="character" w:customStyle="1" w:styleId="WW8Num4z0">
    <w:name w:val="WW8Num4z0"/>
    <w:rPr>
      <w:rFonts w:ascii="Symbol" w:eastAsia="Times New Roman" w:hAnsi="Symbol" w:cs="Times New Roman"/>
      <w:u w:val="single"/>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4z3">
    <w:name w:val="WW8Num4z3"/>
    <w:rPr>
      <w:rFonts w:ascii="Symbol" w:hAnsi="Symbol"/>
    </w:rPr>
  </w:style>
  <w:style w:type="character" w:customStyle="1" w:styleId="Absatz-Standardschriftart1">
    <w:name w:val="Absatz-Standardschriftart1"/>
  </w:style>
  <w:style w:type="character" w:customStyle="1" w:styleId="Aufzhlungszeichen1">
    <w:name w:val="Aufzählungszeichen1"/>
    <w:rPr>
      <w:rFonts w:ascii="StarSymbol" w:eastAsia="StarSymbol" w:hAnsi="StarSymbol" w:cs="StarSymbol"/>
      <w:sz w:val="18"/>
      <w:szCs w:val="18"/>
    </w:rPr>
  </w:style>
  <w:style w:type="paragraph" w:customStyle="1" w:styleId="berschrift">
    <w:name w:val="Überschrift"/>
    <w:basedOn w:val="Standard"/>
    <w:next w:val="Textkrper"/>
    <w:pPr>
      <w:keepNext/>
      <w:spacing w:before="240" w:after="120"/>
    </w:pPr>
    <w:rPr>
      <w:rFonts w:ascii="Arial" w:eastAsia="Lucida Sans Unicode" w:hAnsi="Arial" w:cs="Tahoma"/>
      <w:sz w:val="28"/>
      <w:szCs w:val="28"/>
    </w:rPr>
  </w:style>
  <w:style w:type="paragraph" w:styleId="Textkrper">
    <w:name w:val="Body Text"/>
    <w:basedOn w:val="Standard"/>
    <w:pPr>
      <w:spacing w:after="120"/>
    </w:pPr>
  </w:style>
  <w:style w:type="paragraph" w:styleId="Liste">
    <w:name w:val="List"/>
    <w:basedOn w:val="Textkrper"/>
    <w:rPr>
      <w:rFonts w:cs="Tahoma"/>
    </w:rPr>
  </w:style>
  <w:style w:type="paragraph" w:customStyle="1" w:styleId="Beschriftung1">
    <w:name w:val="Beschriftung1"/>
    <w:basedOn w:val="Standard"/>
    <w:pPr>
      <w:suppressLineNumbers/>
      <w:spacing w:before="120" w:after="120"/>
    </w:pPr>
    <w:rPr>
      <w:rFonts w:cs="Tahoma"/>
      <w:i/>
      <w:iCs/>
    </w:rPr>
  </w:style>
  <w:style w:type="paragraph" w:customStyle="1" w:styleId="Verzeichnis">
    <w:name w:val="Verzeichnis"/>
    <w:basedOn w:val="Standard"/>
    <w:pPr>
      <w:suppressLineNumbers/>
    </w:pPr>
    <w:rPr>
      <w:rFonts w:cs="Tahoma"/>
    </w:rPr>
  </w:style>
  <w:style w:type="paragraph" w:styleId="Sprechblasentext">
    <w:name w:val="Balloon Text"/>
    <w:basedOn w:val="Standard"/>
    <w:rPr>
      <w:rFonts w:ascii="Tahoma" w:hAnsi="Tahoma" w:cs="Tahoma"/>
      <w:sz w:val="16"/>
      <w:szCs w:val="16"/>
    </w:rPr>
  </w:style>
  <w:style w:type="paragraph" w:styleId="Kopfzeile">
    <w:name w:val="header"/>
    <w:basedOn w:val="Standard"/>
    <w:link w:val="KopfzeileZchn"/>
    <w:rsid w:val="00F35E87"/>
    <w:pPr>
      <w:tabs>
        <w:tab w:val="center" w:pos="4536"/>
        <w:tab w:val="right" w:pos="9072"/>
      </w:tabs>
    </w:pPr>
  </w:style>
  <w:style w:type="character" w:customStyle="1" w:styleId="KopfzeileZchn">
    <w:name w:val="Kopfzeile Zchn"/>
    <w:link w:val="Kopfzeile"/>
    <w:rsid w:val="00F35E87"/>
    <w:rPr>
      <w:sz w:val="24"/>
      <w:szCs w:val="24"/>
      <w:lang w:eastAsia="ar-SA"/>
    </w:rPr>
  </w:style>
  <w:style w:type="paragraph" w:styleId="Fuzeile">
    <w:name w:val="footer"/>
    <w:basedOn w:val="Standard"/>
    <w:link w:val="FuzeileZchn"/>
    <w:rsid w:val="00F35E87"/>
    <w:pPr>
      <w:tabs>
        <w:tab w:val="center" w:pos="4536"/>
        <w:tab w:val="right" w:pos="9072"/>
      </w:tabs>
    </w:pPr>
  </w:style>
  <w:style w:type="character" w:customStyle="1" w:styleId="FuzeileZchn">
    <w:name w:val="Fußzeile Zchn"/>
    <w:link w:val="Fuzeile"/>
    <w:rsid w:val="00F35E87"/>
    <w:rPr>
      <w:sz w:val="24"/>
      <w:szCs w:val="24"/>
      <w:lang w:eastAsia="ar-SA"/>
    </w:rPr>
  </w:style>
  <w:style w:type="character" w:customStyle="1" w:styleId="hgkelc">
    <w:name w:val="hgkelc"/>
    <w:rsid w:val="00A17860"/>
  </w:style>
  <w:style w:type="paragraph" w:styleId="Listenabsatz">
    <w:name w:val="List Paragraph"/>
    <w:basedOn w:val="Standard"/>
    <w:uiPriority w:val="34"/>
    <w:qFormat/>
    <w:rsid w:val="00D469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8.png"/><Relationship Id="rId26" Type="http://schemas.openxmlformats.org/officeDocument/2006/relationships/image" Target="media/image14.jpeg"/><Relationship Id="rId39" Type="http://schemas.openxmlformats.org/officeDocument/2006/relationships/image" Target="media/image22.jpeg"/><Relationship Id="rId21" Type="http://schemas.openxmlformats.org/officeDocument/2006/relationships/hyperlink" Target="http://www.google.de/url?sa=i&amp;rct=j&amp;q=&amp;esrc=s&amp;source=images&amp;cd=&amp;cad=rja&amp;uact=8&amp;ved=2ahUKEwjQnOnQ7vPaAhXMMewKHSsUB3oQjRx6BAgBEAU&amp;url=http://www.lostrommlos.de/workshops-kindergarten-projekte/&amp;psig=AOvVaw0WeIUTyrdDRt7BYPG9-CQP&amp;ust=1525791555425507" TargetMode="External"/><Relationship Id="rId34" Type="http://schemas.openxmlformats.org/officeDocument/2006/relationships/image" Target="media/image20.png"/><Relationship Id="rId42" Type="http://schemas.openxmlformats.org/officeDocument/2006/relationships/theme" Target="theme/theme1.xml"/><Relationship Id="rId7" Type="http://schemas.openxmlformats.org/officeDocument/2006/relationships/hyperlink" Target="https://www.google.de/url?sa=i&amp;rct=j&amp;q=&amp;esrc=s&amp;source=images&amp;cd=&amp;cad=rja&amp;uact=8&amp;ved=2ahUKEwj0hMiU8PPaAhXB_qQKHS4YBzkQjRx6BAgBEAU&amp;url=https://www.fotolia.com/tag/%22herzlich%20willkommen%22&amp;psig=AOvVaw3IZAWvb0mxTPTbgOCFmDwY&amp;ust=1525791966942753" TargetMode="External"/><Relationship Id="rId2" Type="http://schemas.openxmlformats.org/officeDocument/2006/relationships/styles" Target="styles.xml"/><Relationship Id="rId16" Type="http://schemas.openxmlformats.org/officeDocument/2006/relationships/hyperlink" Target="https://www.google.de/url?sa=i&amp;rct=j&amp;q=&amp;esrc=s&amp;source=images&amp;cd=&amp;cad=rja&amp;uact=8&amp;ved=2ahUKEwiqrOfA7PPaAhWIjqQKHRwSAy4QjRx6BAgBEAU&amp;url=https://laghessen.de/unser-service/fortbildung/&amp;psig=AOvVaw3_TAVzsxky9X6Js9TKZYT3&amp;ust=1525790968816442" TargetMode="External"/><Relationship Id="rId20" Type="http://schemas.openxmlformats.org/officeDocument/2006/relationships/image" Target="media/image10.png"/><Relationship Id="rId29" Type="http://schemas.openxmlformats.org/officeDocument/2006/relationships/image" Target="media/image16.jpeg"/><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hyperlink" Target="https://www.google.de/url?sa=i&amp;rct=j&amp;q=&amp;esrc=s&amp;source=images&amp;cd=&amp;cad=rja&amp;uact=8&amp;ved=2ahUKEwj1z-HP7fPaAhXBC-wKHfSyCgYQjRx6BAgBEAU&amp;url=https://feiertage-ferien.com/blog/entry/karneval-fasching-datum-2017&amp;psig=AOvVaw3MhBhLFRaW-3pYPxe-RHhq&amp;ust=1525791277442620" TargetMode="External"/><Relationship Id="rId32" Type="http://schemas.openxmlformats.org/officeDocument/2006/relationships/hyperlink" Target="https://www.google.de/url?sa=i&amp;rct=j&amp;q=&amp;esrc=s&amp;source=images&amp;cd=&amp;cad=rja&amp;uact=8&amp;ved=2ahUKEwiMx7Du8fPaAhXG66QKHSjGB7MQjRx6BAgBEAU&amp;url=https://de.fotolia.com/Search/Category/713&amp;psig=AOvVaw3dbb26Uvsydt4ryr91py79&amp;ust=1525792409976993" TargetMode="External"/><Relationship Id="rId37" Type="http://schemas.openxmlformats.org/officeDocument/2006/relationships/hyperlink" Target="https://www.google.de/url?sa=i&amp;rct=j&amp;q=&amp;esrc=s&amp;source=images&amp;cd=&amp;cad=rja&amp;uact=8&amp;ved=2ahUKEwic26SP5fPaAhVEyKQKHVWaDdoQjRx6BAgBEAU&amp;url=https://www.spreadshirt.at/zahn%2Btasse-D16062093&amp;psig=AOvVaw1vfq3PZG_HeaQnZ4C8h4yW&amp;ust=1525788959425468" TargetMode="External"/><Relationship Id="rId40" Type="http://schemas.openxmlformats.org/officeDocument/2006/relationships/image" Target="media/image23.png"/><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2.jpeg"/><Relationship Id="rId28" Type="http://schemas.openxmlformats.org/officeDocument/2006/relationships/hyperlink" Target="https://www.google.de/url?sa=i&amp;rct=j&amp;q=&amp;esrc=s&amp;source=images&amp;cd=&amp;cad=rja&amp;uact=8&amp;ved=2ahUKEwjn0Nr77fPaAhVFDOwKHQc7Ct0QjRx6BAgBEAU&amp;url=https://www.gruemel.de/Projekte/&amp;psig=AOvVaw2OkJctsmBw06cRMnDIS0w5&amp;ust=1525791374527174" TargetMode="External"/><Relationship Id="rId36" Type="http://schemas.openxmlformats.org/officeDocument/2006/relationships/image" Target="media/image21.jpeg"/><Relationship Id="rId10" Type="http://schemas.openxmlformats.org/officeDocument/2006/relationships/image" Target="media/image3.png"/><Relationship Id="rId19" Type="http://schemas.openxmlformats.org/officeDocument/2006/relationships/image" Target="media/image9.jpeg"/><Relationship Id="rId31" Type="http://schemas.openxmlformats.org/officeDocument/2006/relationships/image" Target="media/image18.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www.google.de/url?sa=i&amp;rct=j&amp;q=&amp;esrc=s&amp;source=images&amp;cd=&amp;ved=2ahUKEwiz9efj5_PaAhXDy6QKHTqmC9AQjRx6BAgBEAU&amp;url=http://sempreingiro.eu/sizzling-hot/definition-freispiel.php&amp;psig=AOvVaw32TKi6qp-P4max9OyogKb4&amp;ust=1525789670613171" TargetMode="External"/><Relationship Id="rId22" Type="http://schemas.openxmlformats.org/officeDocument/2006/relationships/image" Target="media/image11.jpeg"/><Relationship Id="rId27" Type="http://schemas.openxmlformats.org/officeDocument/2006/relationships/image" Target="media/image15.png"/><Relationship Id="rId30" Type="http://schemas.openxmlformats.org/officeDocument/2006/relationships/image" Target="media/image17.jpeg"/><Relationship Id="rId35" Type="http://schemas.openxmlformats.org/officeDocument/2006/relationships/hyperlink" Target="http://www.google.de/url?sa=i&amp;rct=j&amp;q=&amp;esrc=s&amp;source=images&amp;cd=&amp;cad=rja&amp;uact=8&amp;ved=2ahUKEwjFhavF8PPaAhUQqaQKHUkgBTEQjRx6BAgBEAU&amp;url=http://www.kinderspiele-welt.de/fruehling/fingerspiel-vom-wetter.html&amp;psig=AOvVaw2KuXsZi-3gcnyQlpzw9hHC&amp;ust=1525792061562637" TargetMode="External"/><Relationship Id="rId8" Type="http://schemas.openxmlformats.org/officeDocument/2006/relationships/image" Target="media/image1.jpeg"/><Relationship Id="rId3" Type="http://schemas.openxmlformats.org/officeDocument/2006/relationships/settings" Target="settings.xml"/><Relationship Id="rId12" Type="http://schemas.openxmlformats.org/officeDocument/2006/relationships/hyperlink" Target="http://www.google.de/url?sa=i&amp;rct=j&amp;q=&amp;esrc=s&amp;source=images&amp;cd=&amp;cad=rja&amp;uact=8&amp;ved=2ahUKEwiG18mJ5_PaAhXB2KQKHeDMD0gQjRx6BAgBEAU&amp;url=http://www.lichtblick-in-hanau.de/j3/index.php/beratung/familienbildung-sp-606040612/kursangebote/2013-03-09-10-37-00/erziehungswerkstatt-fuer-eltern&amp;psig=AOvVaw2RKBSJLiPN-Ck2CjPPpSOj&amp;ust=1525789501968201" TargetMode="External"/><Relationship Id="rId17" Type="http://schemas.openxmlformats.org/officeDocument/2006/relationships/image" Target="media/image7.jpeg"/><Relationship Id="rId25" Type="http://schemas.openxmlformats.org/officeDocument/2006/relationships/image" Target="media/image13.jpeg"/><Relationship Id="rId33" Type="http://schemas.openxmlformats.org/officeDocument/2006/relationships/image" Target="media/image19.jpeg"/><Relationship Id="rId38" Type="http://schemas.openxmlformats.org/officeDocument/2006/relationships/hyperlink" Target="https://www.google.de/url?sa=i&amp;rct=j&amp;q=&amp;esrc=s&amp;source=images&amp;cd=&amp;cad=rja&amp;uact=8&amp;ved=2ahUKEwia7_Ko7vPaAhUBC-wKHQNyBtwQjRx6BAgBEAU&amp;url=https://www.klett-kita.de/unternehmen/blog/artikel/news/sophia-und-benni-eine-geschichte-zur-foerderung-des-hoerverstehens/&amp;psig=AOvVaw3cHknPhDyhhavnavSzehXK&amp;ust=1525791469986486"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3789</Words>
  <Characters>23876</Characters>
  <Application>Microsoft Office Word</Application>
  <DocSecurity>0</DocSecurity>
  <Lines>198</Lines>
  <Paragraphs>55</Paragraphs>
  <ScaleCrop>false</ScaleCrop>
  <HeadingPairs>
    <vt:vector size="2" baseType="variant">
      <vt:variant>
        <vt:lpstr>Titel</vt:lpstr>
      </vt:variant>
      <vt:variant>
        <vt:i4>1</vt:i4>
      </vt:variant>
    </vt:vector>
  </HeadingPairs>
  <TitlesOfParts>
    <vt:vector size="1" baseType="lpstr">
      <vt:lpstr>A wie Anfang</vt:lpstr>
    </vt:vector>
  </TitlesOfParts>
  <Company>Kirchengemeinde</Company>
  <LinksUpToDate>false</LinksUpToDate>
  <CharactersWithSpaces>27610</CharactersWithSpaces>
  <SharedDoc>false</SharedDoc>
  <HLinks>
    <vt:vector size="84" baseType="variant">
      <vt:variant>
        <vt:i4>4128775</vt:i4>
      </vt:variant>
      <vt:variant>
        <vt:i4>39</vt:i4>
      </vt:variant>
      <vt:variant>
        <vt:i4>0</vt:i4>
      </vt:variant>
      <vt:variant>
        <vt:i4>5</vt:i4>
      </vt:variant>
      <vt:variant>
        <vt:lpwstr>https://www.google.de/url?sa=i&amp;rct=j&amp;q=&amp;esrc=s&amp;source=images&amp;cd=&amp;cad=rja&amp;uact=8&amp;ved=2ahUKEwjE_6iz5fPaAhWssKQKHeBWA1AQjRx6BAgBEAU&amp;url=https://de.fotolia.com/tag/kunden-service&amp;psig=AOvVaw2oOL9zzCh2NrzgD3QXtG8q&amp;ust=1525789075976651</vt:lpwstr>
      </vt:variant>
      <vt:variant>
        <vt:lpwstr/>
      </vt:variant>
      <vt:variant>
        <vt:i4>7012378</vt:i4>
      </vt:variant>
      <vt:variant>
        <vt:i4>36</vt:i4>
      </vt:variant>
      <vt:variant>
        <vt:i4>0</vt:i4>
      </vt:variant>
      <vt:variant>
        <vt:i4>5</vt:i4>
      </vt:variant>
      <vt:variant>
        <vt:lpwstr>https://www.google.de/url?sa=i&amp;rct=j&amp;q=&amp;esrc=s&amp;source=images&amp;cd=&amp;cad=rja&amp;uact=8&amp;ved=2ahUKEwia7_Ko7vPaAhUBC-wKHQNyBtwQjRx6BAgBEAU&amp;url=https://www.klett-kita.de/unternehmen/blog/artikel/news/sophia-und-benni-eine-geschichte-zur-foerderung-des-hoerverstehens/&amp;psig=AOvVaw3cHknPhDyhhavnavSzehXK&amp;ust=1525791469986486</vt:lpwstr>
      </vt:variant>
      <vt:variant>
        <vt:lpwstr/>
      </vt:variant>
      <vt:variant>
        <vt:i4>65659</vt:i4>
      </vt:variant>
      <vt:variant>
        <vt:i4>33</vt:i4>
      </vt:variant>
      <vt:variant>
        <vt:i4>0</vt:i4>
      </vt:variant>
      <vt:variant>
        <vt:i4>5</vt:i4>
      </vt:variant>
      <vt:variant>
        <vt:lpwstr>https://www.google.de/url?sa=i&amp;rct=j&amp;q=&amp;esrc=s&amp;source=images&amp;cd=&amp;cad=rja&amp;uact=8&amp;ved=2ahUKEwic26SP5fPaAhVEyKQKHVWaDdoQjRx6BAgBEAU&amp;url=https://www.spreadshirt.at/zahn%2Btasse-D16062093&amp;psig=AOvVaw1vfq3PZG_HeaQnZ4C8h4yW&amp;ust=1525788959425468</vt:lpwstr>
      </vt:variant>
      <vt:variant>
        <vt:lpwstr/>
      </vt:variant>
      <vt:variant>
        <vt:i4>2621552</vt:i4>
      </vt:variant>
      <vt:variant>
        <vt:i4>30</vt:i4>
      </vt:variant>
      <vt:variant>
        <vt:i4>0</vt:i4>
      </vt:variant>
      <vt:variant>
        <vt:i4>5</vt:i4>
      </vt:variant>
      <vt:variant>
        <vt:lpwstr>http://www.google.de/url?sa=i&amp;rct=j&amp;q=&amp;esrc=s&amp;source=images&amp;cd=&amp;cad=rja&amp;uact=8&amp;ved=2ahUKEwjFhavF8PPaAhUQqaQKHUkgBTEQjRx6BAgBEAU&amp;url=http://www.kinderspiele-welt.de/fruehling/fingerspiel-vom-wetter.html&amp;psig=AOvVaw2KuXsZi-3gcnyQlpzw9hHC&amp;ust=1525792061562637</vt:lpwstr>
      </vt:variant>
      <vt:variant>
        <vt:lpwstr/>
      </vt:variant>
      <vt:variant>
        <vt:i4>3473524</vt:i4>
      </vt:variant>
      <vt:variant>
        <vt:i4>27</vt:i4>
      </vt:variant>
      <vt:variant>
        <vt:i4>0</vt:i4>
      </vt:variant>
      <vt:variant>
        <vt:i4>5</vt:i4>
      </vt:variant>
      <vt:variant>
        <vt:lpwstr>https://www.google.de/url?sa=i&amp;rct=j&amp;q=&amp;esrc=s&amp;source=images&amp;cd=&amp;cad=rja&amp;uact=8&amp;ved=2ahUKEwiMx7Du8fPaAhXG66QKHSjGB7MQjRx6BAgBEAU&amp;url=https://de.fotolia.com/Search/Category/713&amp;psig=AOvVaw3dbb26Uvsydt4ryr91py79&amp;ust=1525792409976993</vt:lpwstr>
      </vt:variant>
      <vt:variant>
        <vt:lpwstr/>
      </vt:variant>
      <vt:variant>
        <vt:i4>2687050</vt:i4>
      </vt:variant>
      <vt:variant>
        <vt:i4>24</vt:i4>
      </vt:variant>
      <vt:variant>
        <vt:i4>0</vt:i4>
      </vt:variant>
      <vt:variant>
        <vt:i4>5</vt:i4>
      </vt:variant>
      <vt:variant>
        <vt:lpwstr>https://www.google.de/url?sa=i&amp;rct=j&amp;q=&amp;esrc=s&amp;source=images&amp;cd=&amp;cad=rja&amp;uact=8&amp;ved=2ahUKEwiSzeip7_PaAhUEMewKHTvbA9sQjRx6BAgBEAU&amp;url=https://www.conet.de/blog/unternehmen/2017-08-23/office-365-non-profit-4456/attachment/viele-bemalte-bunte-kinderhaende&amp;psig=AOvVaw03uvfCB1jyifxxfouafRak&amp;ust=1525791733694244</vt:lpwstr>
      </vt:variant>
      <vt:variant>
        <vt:lpwstr/>
      </vt:variant>
      <vt:variant>
        <vt:i4>5177416</vt:i4>
      </vt:variant>
      <vt:variant>
        <vt:i4>21</vt:i4>
      </vt:variant>
      <vt:variant>
        <vt:i4>0</vt:i4>
      </vt:variant>
      <vt:variant>
        <vt:i4>5</vt:i4>
      </vt:variant>
      <vt:variant>
        <vt:lpwstr>https://www.google.de/url?sa=i&amp;rct=j&amp;q=&amp;esrc=s&amp;source=images&amp;cd=&amp;cad=rja&amp;uact=8&amp;ved=2ahUKEwjn0Nr77fPaAhVFDOwKHQc7Ct0QjRx6BAgBEAU&amp;url=https://www.gruemel.de/Projekte/&amp;psig=AOvVaw2OkJctsmBw06cRMnDIS0w5&amp;ust=1525791374527174</vt:lpwstr>
      </vt:variant>
      <vt:variant>
        <vt:lpwstr/>
      </vt:variant>
      <vt:variant>
        <vt:i4>6422646</vt:i4>
      </vt:variant>
      <vt:variant>
        <vt:i4>18</vt:i4>
      </vt:variant>
      <vt:variant>
        <vt:i4>0</vt:i4>
      </vt:variant>
      <vt:variant>
        <vt:i4>5</vt:i4>
      </vt:variant>
      <vt:variant>
        <vt:lpwstr>https://www.google.de/url?sa=i&amp;rct=j&amp;q=&amp;esrc=s&amp;source=images&amp;cd=&amp;cad=rja&amp;uact=8&amp;ved=2ahUKEwj1z-HP7fPaAhXBC-wKHfSyCgYQjRx6BAgBEAU&amp;url=https://feiertage-ferien.com/blog/entry/karneval-fasching-datum-2017&amp;psig=AOvVaw3MhBhLFRaW-3pYPxe-RHhq&amp;ust=1525791277442620</vt:lpwstr>
      </vt:variant>
      <vt:variant>
        <vt:lpwstr/>
      </vt:variant>
      <vt:variant>
        <vt:i4>5046278</vt:i4>
      </vt:variant>
      <vt:variant>
        <vt:i4>15</vt:i4>
      </vt:variant>
      <vt:variant>
        <vt:i4>0</vt:i4>
      </vt:variant>
      <vt:variant>
        <vt:i4>5</vt:i4>
      </vt:variant>
      <vt:variant>
        <vt:lpwstr>http://www.google.de/url?sa=i&amp;rct=j&amp;q=&amp;esrc=s&amp;source=images&amp;cd=&amp;cad=rja&amp;uact=8&amp;ved=2ahUKEwjQnOnQ7vPaAhXMMewKHSsUB3oQjRx6BAgBEAU&amp;url=http://www.lostrommlos.de/workshops-kindergarten-projekte/&amp;psig=AOvVaw0WeIUTyrdDRt7BYPG9-CQP&amp;ust=1525791555425507</vt:lpwstr>
      </vt:variant>
      <vt:variant>
        <vt:lpwstr/>
      </vt:variant>
      <vt:variant>
        <vt:i4>1507331</vt:i4>
      </vt:variant>
      <vt:variant>
        <vt:i4>12</vt:i4>
      </vt:variant>
      <vt:variant>
        <vt:i4>0</vt:i4>
      </vt:variant>
      <vt:variant>
        <vt:i4>5</vt:i4>
      </vt:variant>
      <vt:variant>
        <vt:lpwstr>http://www.google.de/url?sa=i&amp;rct=j&amp;q=&amp;esrc=s&amp;source=images&amp;cd=&amp;cad=rja&amp;uact=8&amp;ved=2ahUKEwjLnaWg7fPaAhWKDewKHV-AA5sQjRx6BAgBEAU&amp;url=http://clipartstation.com/ausflug-bus-clipart-11/&amp;psig=AOvVaw0IaPUKPQyVLXau8H2QQUAW&amp;ust=1525791176230626</vt:lpwstr>
      </vt:variant>
      <vt:variant>
        <vt:lpwstr/>
      </vt:variant>
      <vt:variant>
        <vt:i4>327798</vt:i4>
      </vt:variant>
      <vt:variant>
        <vt:i4>9</vt:i4>
      </vt:variant>
      <vt:variant>
        <vt:i4>0</vt:i4>
      </vt:variant>
      <vt:variant>
        <vt:i4>5</vt:i4>
      </vt:variant>
      <vt:variant>
        <vt:lpwstr>https://www.google.de/url?sa=i&amp;rct=j&amp;q=&amp;esrc=s&amp;source=images&amp;cd=&amp;cad=rja&amp;uact=8&amp;ved=2ahUKEwiqrOfA7PPaAhWIjqQKHRwSAy4QjRx6BAgBEAU&amp;url=https://laghessen.de/unser-service/fortbildung/&amp;psig=AOvVaw3_TAVzsxky9X6Js9TKZYT3&amp;ust=1525790968816442</vt:lpwstr>
      </vt:variant>
      <vt:variant>
        <vt:lpwstr/>
      </vt:variant>
      <vt:variant>
        <vt:i4>655411</vt:i4>
      </vt:variant>
      <vt:variant>
        <vt:i4>6</vt:i4>
      </vt:variant>
      <vt:variant>
        <vt:i4>0</vt:i4>
      </vt:variant>
      <vt:variant>
        <vt:i4>5</vt:i4>
      </vt:variant>
      <vt:variant>
        <vt:lpwstr>http://www.google.de/url?sa=i&amp;rct=j&amp;q=&amp;esrc=s&amp;source=images&amp;cd=&amp;ved=2ahUKEwiz9efj5_PaAhXDy6QKHTqmC9AQjRx6BAgBEAU&amp;url=http://sempreingiro.eu/sizzling-hot/definition-freispiel.php&amp;psig=AOvVaw32TKi6qp-P4max9OyogKb4&amp;ust=1525789670613171</vt:lpwstr>
      </vt:variant>
      <vt:variant>
        <vt:lpwstr/>
      </vt:variant>
      <vt:variant>
        <vt:i4>4915320</vt:i4>
      </vt:variant>
      <vt:variant>
        <vt:i4>3</vt:i4>
      </vt:variant>
      <vt:variant>
        <vt:i4>0</vt:i4>
      </vt:variant>
      <vt:variant>
        <vt:i4>5</vt:i4>
      </vt:variant>
      <vt:variant>
        <vt:lpwstr>http://www.google.de/url?sa=i&amp;rct=j&amp;q=&amp;esrc=s&amp;source=images&amp;cd=&amp;cad=rja&amp;uact=8&amp;ved=2ahUKEwiG18mJ5_PaAhXB2KQKHeDMD0gQjRx6BAgBEAU&amp;url=http://www.lichtblick-in-hanau.de/j3/index.php/beratung/familienbildung-sp-606040612/kursangebote/2013-03-09-10-37-00/erziehungswerkstatt-fuer-eltern&amp;psig=AOvVaw2RKBSJLiPN-Ck2CjPPpSOj&amp;ust=1525789501968201</vt:lpwstr>
      </vt:variant>
      <vt:variant>
        <vt:lpwstr/>
      </vt:variant>
      <vt:variant>
        <vt:i4>196726</vt:i4>
      </vt:variant>
      <vt:variant>
        <vt:i4>0</vt:i4>
      </vt:variant>
      <vt:variant>
        <vt:i4>0</vt:i4>
      </vt:variant>
      <vt:variant>
        <vt:i4>5</vt:i4>
      </vt:variant>
      <vt:variant>
        <vt:lpwstr>https://www.google.de/url?sa=i&amp;rct=j&amp;q=&amp;esrc=s&amp;source=images&amp;cd=&amp;cad=rja&amp;uact=8&amp;ved=2ahUKEwj0hMiU8PPaAhXB_qQKHS4YBzkQjRx6BAgBEAU&amp;url=https://www.fotolia.com/tag/%22herzlich%20willkommen%22&amp;psig=AOvVaw3IZAWvb0mxTPTbgOCFmDwY&amp;ust=1525791966942753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wie Anfang</dc:title>
  <dc:subject/>
  <dc:creator>Verhagen</dc:creator>
  <cp:keywords/>
  <cp:lastModifiedBy>Wester, Sonja - 53025 KGV Sülz/Klettenberg</cp:lastModifiedBy>
  <cp:revision>19</cp:revision>
  <cp:lastPrinted>2023-09-29T12:47:00Z</cp:lastPrinted>
  <dcterms:created xsi:type="dcterms:W3CDTF">2023-05-08T09:57:00Z</dcterms:created>
  <dcterms:modified xsi:type="dcterms:W3CDTF">2025-02-28T20:00:00Z</dcterms:modified>
</cp:coreProperties>
</file>