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335C" w:rsidRDefault="0020335C" w:rsidP="00C57969">
      <w:pPr>
        <w:rPr>
          <w:rFonts w:ascii="Calibri" w:hAnsi="Calibri"/>
        </w:rPr>
      </w:pPr>
    </w:p>
    <w:p w:rsidR="0020335C" w:rsidRDefault="00A53EB9" w:rsidP="00C57969">
      <w:pPr>
        <w:rPr>
          <w:rFonts w:ascii="Calibri" w:hAnsi="Calibri"/>
        </w:rPr>
      </w:pPr>
      <w:r w:rsidRPr="00E408EA">
        <w:rPr>
          <w:rFonts w:ascii="Calibri" w:hAnsi="Calibri"/>
          <w:noProof/>
          <w:lang w:eastAsia="de-DE"/>
        </w:rPr>
        <w:drawing>
          <wp:anchor distT="0" distB="0" distL="114300" distR="114300" simplePos="0" relativeHeight="251657728" behindDoc="0" locked="0" layoutInCell="1" allowOverlap="1">
            <wp:simplePos x="0" y="0"/>
            <wp:positionH relativeFrom="column">
              <wp:posOffset>0</wp:posOffset>
            </wp:positionH>
            <wp:positionV relativeFrom="paragraph">
              <wp:posOffset>504825</wp:posOffset>
            </wp:positionV>
            <wp:extent cx="6391275" cy="1924050"/>
            <wp:effectExtent l="0" t="0" r="9525" b="0"/>
            <wp:wrapSquare wrapText="left"/>
            <wp:docPr id="7" name="929BA918-E524-407E-8A8A-3D10AD13C52D" descr="cid:2D7CBF89-1DF1-4CCE-A9B0-4C5153039480@routerdd9f22.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9BA918-E524-407E-8A8A-3D10AD13C52D" descr="cid:2D7CBF89-1DF1-4CCE-A9B0-4C5153039480@routerdd9f22.com"/>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39127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969" w:rsidRPr="00E408EA" w:rsidRDefault="00C57969" w:rsidP="00C57969">
      <w:pPr>
        <w:rPr>
          <w:rFonts w:ascii="Calibri" w:hAnsi="Calibri"/>
          <w:b/>
          <w:color w:val="00CC00"/>
          <w:sz w:val="44"/>
          <w:szCs w:val="44"/>
          <w:u w:val="single"/>
        </w:rPr>
      </w:pPr>
      <w:r w:rsidRPr="00E408EA">
        <w:rPr>
          <w:rFonts w:ascii="Calibri" w:hAnsi="Calibri"/>
        </w:rPr>
        <w:fldChar w:fldCharType="begin"/>
      </w:r>
      <w:r w:rsidRPr="00E408EA">
        <w:rPr>
          <w:rFonts w:ascii="Calibri" w:hAnsi="Calibri"/>
        </w:rPr>
        <w:instrText xml:space="preserve"> INCLUDEPICTURE  "cid:2D7CBF89-1DF1-4CCE-A9B0-4C5153039480@routerdd9f22.com" \* MERGEFORMATINET </w:instrText>
      </w:r>
      <w:r w:rsidRPr="00E408EA">
        <w:rPr>
          <w:rFonts w:ascii="Calibri" w:hAnsi="Calibri"/>
        </w:rPr>
        <w:fldChar w:fldCharType="end"/>
      </w:r>
    </w:p>
    <w:p w:rsidR="00AF7C47" w:rsidRDefault="00A53EB9" w:rsidP="0020335C">
      <w:pPr>
        <w:jc w:val="center"/>
        <w:rPr>
          <w:rFonts w:ascii="Calibri" w:hAnsi="Calibri"/>
          <w:b/>
          <w:color w:val="00CC00"/>
          <w:sz w:val="44"/>
          <w:szCs w:val="44"/>
          <w:u w:val="single"/>
        </w:rPr>
      </w:pPr>
      <w:r w:rsidRPr="00E408EA">
        <w:rPr>
          <w:rFonts w:ascii="Calibri" w:hAnsi="Calibri"/>
          <w:noProof/>
          <w:lang w:eastAsia="de-DE"/>
        </w:rPr>
        <w:drawing>
          <wp:inline distT="0" distB="0" distL="0" distR="0">
            <wp:extent cx="3200400" cy="207264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2072640"/>
                    </a:xfrm>
                    <a:prstGeom prst="rect">
                      <a:avLst/>
                    </a:prstGeom>
                    <a:noFill/>
                    <a:ln>
                      <a:noFill/>
                    </a:ln>
                  </pic:spPr>
                </pic:pic>
              </a:graphicData>
            </a:graphic>
          </wp:inline>
        </w:drawing>
      </w:r>
    </w:p>
    <w:p w:rsidR="0020335C" w:rsidRDefault="0020335C" w:rsidP="00F6411C">
      <w:pPr>
        <w:rPr>
          <w:rFonts w:ascii="Calibri" w:hAnsi="Calibri"/>
          <w:b/>
          <w:color w:val="00CC00"/>
          <w:sz w:val="44"/>
          <w:szCs w:val="44"/>
          <w:u w:val="single"/>
        </w:rPr>
      </w:pPr>
    </w:p>
    <w:p w:rsidR="0020335C" w:rsidRPr="00E408EA" w:rsidRDefault="0020335C" w:rsidP="00F6411C">
      <w:pPr>
        <w:rPr>
          <w:rFonts w:ascii="Calibri" w:hAnsi="Calibri"/>
          <w:b/>
          <w:color w:val="00CC00"/>
          <w:sz w:val="44"/>
          <w:szCs w:val="44"/>
          <w:u w:val="single"/>
        </w:rPr>
      </w:pPr>
    </w:p>
    <w:p w:rsidR="00C57969" w:rsidRPr="00394FF5" w:rsidRDefault="00C57969" w:rsidP="00C57969">
      <w:pPr>
        <w:jc w:val="center"/>
        <w:rPr>
          <w:rFonts w:ascii="Calibri" w:hAnsi="Calibri"/>
          <w:b/>
          <w:sz w:val="44"/>
          <w:szCs w:val="44"/>
          <w:u w:val="single"/>
        </w:rPr>
      </w:pPr>
      <w:r w:rsidRPr="00394FF5">
        <w:rPr>
          <w:rFonts w:ascii="Calibri" w:hAnsi="Calibri"/>
          <w:b/>
          <w:sz w:val="44"/>
          <w:szCs w:val="44"/>
          <w:u w:val="single"/>
        </w:rPr>
        <w:t>Konzeption</w:t>
      </w:r>
    </w:p>
    <w:p w:rsidR="00C57969" w:rsidRPr="00394FF5" w:rsidRDefault="00C57969" w:rsidP="00C57969">
      <w:pPr>
        <w:jc w:val="center"/>
        <w:rPr>
          <w:rFonts w:ascii="Calibri" w:hAnsi="Calibri"/>
          <w:b/>
          <w:sz w:val="44"/>
          <w:szCs w:val="44"/>
          <w:u w:val="single"/>
        </w:rPr>
      </w:pPr>
    </w:p>
    <w:p w:rsidR="00F6411C" w:rsidRPr="00394FF5" w:rsidRDefault="00F6411C" w:rsidP="00C57969">
      <w:pPr>
        <w:jc w:val="center"/>
        <w:rPr>
          <w:rFonts w:ascii="Calibri" w:hAnsi="Calibri"/>
          <w:b/>
          <w:sz w:val="32"/>
          <w:szCs w:val="32"/>
        </w:rPr>
      </w:pPr>
      <w:r w:rsidRPr="00394FF5">
        <w:rPr>
          <w:rFonts w:ascii="Calibri" w:hAnsi="Calibri"/>
          <w:b/>
          <w:sz w:val="32"/>
          <w:szCs w:val="32"/>
        </w:rPr>
        <w:t>Kath. Kita St. Nikolaus</w:t>
      </w:r>
    </w:p>
    <w:p w:rsidR="00C57969" w:rsidRPr="00394FF5" w:rsidRDefault="00A22B78" w:rsidP="00C57969">
      <w:pPr>
        <w:jc w:val="center"/>
        <w:rPr>
          <w:rFonts w:ascii="Calibri" w:hAnsi="Calibri"/>
          <w:b/>
          <w:sz w:val="32"/>
          <w:szCs w:val="32"/>
        </w:rPr>
      </w:pPr>
      <w:proofErr w:type="spellStart"/>
      <w:r w:rsidRPr="00394FF5">
        <w:rPr>
          <w:rFonts w:ascii="Calibri" w:hAnsi="Calibri"/>
          <w:b/>
          <w:sz w:val="32"/>
          <w:szCs w:val="32"/>
        </w:rPr>
        <w:t>Ber</w:t>
      </w:r>
      <w:r w:rsidR="00C57969" w:rsidRPr="00394FF5">
        <w:rPr>
          <w:rFonts w:ascii="Calibri" w:hAnsi="Calibri"/>
          <w:b/>
          <w:sz w:val="32"/>
          <w:szCs w:val="32"/>
        </w:rPr>
        <w:t>renrather</w:t>
      </w:r>
      <w:proofErr w:type="spellEnd"/>
      <w:r w:rsidR="00C57969" w:rsidRPr="00394FF5">
        <w:rPr>
          <w:rFonts w:ascii="Calibri" w:hAnsi="Calibri"/>
          <w:b/>
          <w:sz w:val="32"/>
          <w:szCs w:val="32"/>
        </w:rPr>
        <w:t xml:space="preserve"> Str. 256</w:t>
      </w:r>
    </w:p>
    <w:p w:rsidR="00A22B78" w:rsidRPr="00394FF5" w:rsidRDefault="00A22B78" w:rsidP="00C57969">
      <w:pPr>
        <w:jc w:val="center"/>
        <w:rPr>
          <w:rFonts w:ascii="Calibri" w:hAnsi="Calibri"/>
          <w:b/>
          <w:sz w:val="32"/>
          <w:szCs w:val="32"/>
        </w:rPr>
      </w:pPr>
      <w:r w:rsidRPr="00394FF5">
        <w:rPr>
          <w:rFonts w:ascii="Calibri" w:hAnsi="Calibri"/>
          <w:b/>
          <w:sz w:val="32"/>
          <w:szCs w:val="32"/>
        </w:rPr>
        <w:t>50939 Köln</w:t>
      </w:r>
    </w:p>
    <w:p w:rsidR="00C57969" w:rsidRPr="00394FF5" w:rsidRDefault="00C57969" w:rsidP="00C57969">
      <w:pPr>
        <w:jc w:val="center"/>
        <w:rPr>
          <w:rFonts w:ascii="Calibri" w:hAnsi="Calibri"/>
          <w:b/>
          <w:sz w:val="32"/>
          <w:szCs w:val="32"/>
        </w:rPr>
      </w:pPr>
      <w:r w:rsidRPr="00394FF5">
        <w:rPr>
          <w:rFonts w:ascii="Calibri" w:hAnsi="Calibri"/>
          <w:b/>
          <w:sz w:val="32"/>
          <w:szCs w:val="32"/>
        </w:rPr>
        <w:t>Tel.: 0221-411356</w:t>
      </w:r>
    </w:p>
    <w:p w:rsidR="00A22B78" w:rsidRPr="00394FF5" w:rsidRDefault="00A22B78" w:rsidP="00C57969">
      <w:pPr>
        <w:jc w:val="center"/>
        <w:rPr>
          <w:rFonts w:ascii="Calibri" w:hAnsi="Calibri"/>
          <w:b/>
          <w:sz w:val="32"/>
          <w:szCs w:val="32"/>
        </w:rPr>
      </w:pPr>
      <w:r w:rsidRPr="00394FF5">
        <w:rPr>
          <w:rFonts w:ascii="Calibri" w:hAnsi="Calibri"/>
          <w:b/>
          <w:sz w:val="32"/>
          <w:szCs w:val="32"/>
        </w:rPr>
        <w:t>Fax: 0221-2827665</w:t>
      </w:r>
    </w:p>
    <w:p w:rsidR="00A22B78" w:rsidRPr="00394FF5" w:rsidRDefault="00A22B78" w:rsidP="00C57969">
      <w:pPr>
        <w:jc w:val="center"/>
        <w:rPr>
          <w:rFonts w:ascii="Calibri" w:hAnsi="Calibri"/>
          <w:b/>
          <w:sz w:val="32"/>
          <w:szCs w:val="32"/>
        </w:rPr>
      </w:pPr>
      <w:r w:rsidRPr="00394FF5">
        <w:rPr>
          <w:rFonts w:ascii="Calibri" w:hAnsi="Calibri"/>
          <w:b/>
          <w:sz w:val="32"/>
          <w:szCs w:val="32"/>
        </w:rPr>
        <w:t>Email:</w:t>
      </w:r>
      <w:r w:rsidR="00394FF5">
        <w:rPr>
          <w:rFonts w:ascii="Calibri" w:hAnsi="Calibri"/>
          <w:b/>
          <w:sz w:val="32"/>
          <w:szCs w:val="32"/>
        </w:rPr>
        <w:t xml:space="preserve"> </w:t>
      </w:r>
      <w:r w:rsidRPr="00394FF5">
        <w:rPr>
          <w:rFonts w:ascii="Calibri" w:hAnsi="Calibri"/>
          <w:b/>
          <w:sz w:val="32"/>
          <w:szCs w:val="32"/>
        </w:rPr>
        <w:t>kita.nikolaus</w:t>
      </w:r>
      <w:r w:rsidR="00A329B9">
        <w:rPr>
          <w:rFonts w:ascii="Calibri" w:hAnsi="Calibri"/>
          <w:b/>
          <w:sz w:val="32"/>
          <w:szCs w:val="32"/>
        </w:rPr>
        <w:t>-sk</w:t>
      </w:r>
      <w:r w:rsidRPr="00394FF5">
        <w:rPr>
          <w:rFonts w:ascii="Calibri" w:hAnsi="Calibri"/>
          <w:b/>
          <w:sz w:val="32"/>
          <w:szCs w:val="32"/>
        </w:rPr>
        <w:t>@</w:t>
      </w:r>
      <w:r w:rsidR="00A329B9">
        <w:rPr>
          <w:rFonts w:ascii="Calibri" w:hAnsi="Calibri"/>
          <w:b/>
          <w:sz w:val="32"/>
          <w:szCs w:val="32"/>
        </w:rPr>
        <w:t>erzbistum-koeln</w:t>
      </w:r>
      <w:r w:rsidRPr="00394FF5">
        <w:rPr>
          <w:rFonts w:ascii="Calibri" w:hAnsi="Calibri"/>
          <w:b/>
          <w:sz w:val="32"/>
          <w:szCs w:val="32"/>
        </w:rPr>
        <w:t>.de</w:t>
      </w:r>
    </w:p>
    <w:p w:rsidR="00A22B78" w:rsidRPr="00394FF5" w:rsidRDefault="00A22B78" w:rsidP="00F6411C">
      <w:pPr>
        <w:rPr>
          <w:rFonts w:ascii="Calibri" w:hAnsi="Calibri"/>
          <w:b/>
        </w:rPr>
      </w:pPr>
    </w:p>
    <w:p w:rsidR="00291329" w:rsidRPr="00394FF5" w:rsidRDefault="00291329" w:rsidP="00F6411C">
      <w:pPr>
        <w:rPr>
          <w:rFonts w:ascii="Calibri" w:hAnsi="Calibri"/>
          <w:b/>
        </w:rPr>
      </w:pPr>
    </w:p>
    <w:p w:rsidR="00291329" w:rsidRPr="00394FF5" w:rsidRDefault="00291329" w:rsidP="00F6411C">
      <w:pPr>
        <w:rPr>
          <w:rFonts w:ascii="Calibri" w:hAnsi="Calibri"/>
          <w:b/>
        </w:rPr>
      </w:pPr>
    </w:p>
    <w:p w:rsidR="00291329" w:rsidRPr="00394FF5" w:rsidRDefault="00291329" w:rsidP="00F6411C">
      <w:pPr>
        <w:rPr>
          <w:rFonts w:ascii="Calibri" w:hAnsi="Calibri"/>
          <w:b/>
        </w:rPr>
      </w:pPr>
    </w:p>
    <w:p w:rsidR="0020335C" w:rsidRPr="00394FF5" w:rsidRDefault="0020335C" w:rsidP="00F6411C">
      <w:pPr>
        <w:rPr>
          <w:rFonts w:ascii="Calibri" w:hAnsi="Calibri"/>
          <w:b/>
          <w:sz w:val="28"/>
          <w:szCs w:val="28"/>
        </w:rPr>
      </w:pPr>
    </w:p>
    <w:p w:rsidR="0020335C" w:rsidRPr="00394FF5" w:rsidRDefault="0020335C" w:rsidP="00F6411C">
      <w:pPr>
        <w:rPr>
          <w:rFonts w:ascii="Calibri" w:hAnsi="Calibri"/>
          <w:b/>
          <w:sz w:val="28"/>
          <w:szCs w:val="28"/>
        </w:rPr>
      </w:pPr>
    </w:p>
    <w:p w:rsidR="0020335C" w:rsidRPr="00394FF5" w:rsidRDefault="0020335C" w:rsidP="00F6411C">
      <w:pPr>
        <w:rPr>
          <w:rFonts w:ascii="Calibri" w:hAnsi="Calibri"/>
          <w:b/>
          <w:sz w:val="28"/>
          <w:szCs w:val="28"/>
        </w:rPr>
      </w:pPr>
    </w:p>
    <w:p w:rsidR="00CF43F6" w:rsidRPr="00394FF5" w:rsidRDefault="00CF43F6" w:rsidP="00F6411C">
      <w:pPr>
        <w:rPr>
          <w:rFonts w:ascii="Calibri" w:hAnsi="Calibri"/>
          <w:b/>
          <w:sz w:val="28"/>
          <w:szCs w:val="28"/>
        </w:rPr>
      </w:pPr>
      <w:r w:rsidRPr="00394FF5">
        <w:rPr>
          <w:rFonts w:ascii="Calibri" w:hAnsi="Calibri"/>
          <w:b/>
          <w:sz w:val="28"/>
          <w:szCs w:val="28"/>
        </w:rPr>
        <w:t>Träger:</w:t>
      </w:r>
    </w:p>
    <w:p w:rsidR="00CF43F6" w:rsidRPr="00394FF5" w:rsidRDefault="00CF43F6" w:rsidP="00F6411C">
      <w:pPr>
        <w:rPr>
          <w:rFonts w:ascii="Calibri" w:hAnsi="Calibri"/>
        </w:rPr>
      </w:pPr>
      <w:r w:rsidRPr="00394FF5">
        <w:rPr>
          <w:rFonts w:ascii="Calibri" w:hAnsi="Calibri"/>
        </w:rPr>
        <w:t xml:space="preserve">Träger der Einrichtung ist der kath. Kirchengemeindeverband Sülz/ </w:t>
      </w:r>
      <w:proofErr w:type="spellStart"/>
      <w:r w:rsidRPr="00394FF5">
        <w:rPr>
          <w:rFonts w:ascii="Calibri" w:hAnsi="Calibri"/>
        </w:rPr>
        <w:t>Klettenberg</w:t>
      </w:r>
      <w:proofErr w:type="spellEnd"/>
      <w:r w:rsidRPr="00394FF5">
        <w:rPr>
          <w:rFonts w:ascii="Calibri" w:hAnsi="Calibri"/>
        </w:rPr>
        <w:t>.</w:t>
      </w:r>
    </w:p>
    <w:p w:rsidR="00CF43F6" w:rsidRPr="00394FF5" w:rsidRDefault="00CF43F6" w:rsidP="00F6411C">
      <w:pPr>
        <w:rPr>
          <w:rFonts w:ascii="Calibri" w:hAnsi="Calibri"/>
        </w:rPr>
      </w:pPr>
      <w:r w:rsidRPr="00394FF5">
        <w:rPr>
          <w:rFonts w:ascii="Calibri" w:hAnsi="Calibri"/>
        </w:rPr>
        <w:t>Leitender Pfarrer ist Pastor Karl- Josef Schurf</w:t>
      </w:r>
    </w:p>
    <w:p w:rsidR="00CF43F6" w:rsidRPr="00394FF5" w:rsidRDefault="00CF43F6" w:rsidP="00F6411C">
      <w:pPr>
        <w:rPr>
          <w:rFonts w:ascii="Calibri" w:hAnsi="Calibri"/>
          <w:b/>
          <w:sz w:val="44"/>
          <w:szCs w:val="44"/>
        </w:rPr>
      </w:pPr>
    </w:p>
    <w:p w:rsidR="00F6411C" w:rsidRPr="00394FF5" w:rsidRDefault="00F6411C" w:rsidP="00F6411C">
      <w:pPr>
        <w:rPr>
          <w:rFonts w:ascii="Calibri" w:hAnsi="Calibri"/>
          <w:b/>
          <w:sz w:val="28"/>
        </w:rPr>
      </w:pPr>
      <w:r w:rsidRPr="00394FF5">
        <w:rPr>
          <w:rFonts w:ascii="Calibri" w:hAnsi="Calibri"/>
          <w:b/>
          <w:sz w:val="28"/>
        </w:rPr>
        <w:t>Öffnungszeiten</w:t>
      </w:r>
    </w:p>
    <w:p w:rsidR="00CF43F6" w:rsidRPr="00394FF5" w:rsidRDefault="00291329" w:rsidP="00F6411C">
      <w:pPr>
        <w:rPr>
          <w:rFonts w:ascii="Calibri" w:hAnsi="Calibri"/>
        </w:rPr>
      </w:pPr>
      <w:r w:rsidRPr="00394FF5">
        <w:rPr>
          <w:rFonts w:ascii="Calibri" w:hAnsi="Calibri"/>
        </w:rPr>
        <w:t>Täglich 7.30 – 16.3</w:t>
      </w:r>
      <w:r w:rsidR="00CF43F6" w:rsidRPr="00394FF5">
        <w:rPr>
          <w:rFonts w:ascii="Calibri" w:hAnsi="Calibri"/>
        </w:rPr>
        <w:t>0 Uhr</w:t>
      </w:r>
    </w:p>
    <w:p w:rsidR="00CF43F6" w:rsidRPr="00394FF5" w:rsidRDefault="00CF43F6" w:rsidP="00F6411C">
      <w:pPr>
        <w:rPr>
          <w:rFonts w:ascii="Calibri" w:hAnsi="Calibri"/>
          <w:b/>
          <w:sz w:val="28"/>
        </w:rPr>
      </w:pPr>
    </w:p>
    <w:p w:rsidR="00F6411C" w:rsidRPr="00394FF5" w:rsidRDefault="00CF43F6" w:rsidP="00394FF5">
      <w:pPr>
        <w:rPr>
          <w:rFonts w:ascii="Calibri" w:hAnsi="Calibri"/>
          <w:b/>
          <w:sz w:val="28"/>
        </w:rPr>
      </w:pPr>
      <w:r w:rsidRPr="00394FF5">
        <w:rPr>
          <w:rFonts w:ascii="Calibri" w:hAnsi="Calibri"/>
          <w:b/>
          <w:sz w:val="28"/>
        </w:rPr>
        <w:t>Buchungszeiten</w:t>
      </w:r>
    </w:p>
    <w:p w:rsidR="00F6411C" w:rsidRPr="00394FF5" w:rsidRDefault="00F6411C" w:rsidP="00F6411C">
      <w:pPr>
        <w:tabs>
          <w:tab w:val="right" w:pos="4990"/>
        </w:tabs>
        <w:rPr>
          <w:rFonts w:ascii="Calibri" w:hAnsi="Calibri"/>
          <w:b/>
        </w:rPr>
      </w:pPr>
      <w:r w:rsidRPr="00394FF5">
        <w:rPr>
          <w:rFonts w:ascii="Calibri" w:hAnsi="Calibri"/>
        </w:rPr>
        <w:t>45 Wochenstunden:</w:t>
      </w:r>
      <w:r w:rsidR="009C4A69" w:rsidRPr="00394FF5">
        <w:rPr>
          <w:rFonts w:ascii="Calibri" w:hAnsi="Calibri"/>
          <w:b/>
        </w:rPr>
        <w:tab/>
      </w:r>
      <w:r w:rsidRPr="00394FF5">
        <w:rPr>
          <w:rFonts w:ascii="Calibri" w:hAnsi="Calibri"/>
        </w:rPr>
        <w:t>7.30-16.30 Uhr</w:t>
      </w:r>
    </w:p>
    <w:p w:rsidR="00F6411C" w:rsidRPr="00394FF5" w:rsidRDefault="00F6411C" w:rsidP="009C4A69">
      <w:pPr>
        <w:tabs>
          <w:tab w:val="right" w:pos="4990"/>
        </w:tabs>
        <w:rPr>
          <w:rFonts w:ascii="Calibri" w:hAnsi="Calibri"/>
        </w:rPr>
      </w:pPr>
    </w:p>
    <w:p w:rsidR="00F6411C" w:rsidRPr="00394FF5" w:rsidRDefault="00F6411C" w:rsidP="00F6411C">
      <w:pPr>
        <w:rPr>
          <w:rFonts w:ascii="Calibri" w:hAnsi="Calibri"/>
          <w:b/>
          <w:sz w:val="28"/>
          <w:szCs w:val="28"/>
        </w:rPr>
      </w:pPr>
      <w:r w:rsidRPr="00394FF5">
        <w:rPr>
          <w:rFonts w:ascii="Calibri" w:hAnsi="Calibri"/>
          <w:b/>
          <w:sz w:val="28"/>
          <w:szCs w:val="28"/>
        </w:rPr>
        <w:t>Gruppen &amp; Erzieher</w:t>
      </w:r>
    </w:p>
    <w:p w:rsidR="00F6411C" w:rsidRPr="00394FF5" w:rsidRDefault="00F6411C" w:rsidP="00F6411C">
      <w:pPr>
        <w:rPr>
          <w:rFonts w:ascii="Calibri" w:hAnsi="Calibri"/>
        </w:rPr>
      </w:pPr>
      <w:r w:rsidRPr="00394FF5">
        <w:rPr>
          <w:rFonts w:ascii="Calibri" w:hAnsi="Calibri"/>
        </w:rPr>
        <w:t>Unser Kit</w:t>
      </w:r>
      <w:r w:rsidR="00CF43F6" w:rsidRPr="00394FF5">
        <w:rPr>
          <w:rFonts w:ascii="Calibri" w:hAnsi="Calibri"/>
        </w:rPr>
        <w:t xml:space="preserve">a St. Nikolaus verfügt </w:t>
      </w:r>
      <w:r w:rsidRPr="00394FF5">
        <w:rPr>
          <w:rFonts w:ascii="Calibri" w:hAnsi="Calibri"/>
        </w:rPr>
        <w:t>über 3 Gruppen</w:t>
      </w:r>
      <w:r w:rsidR="008728B0" w:rsidRPr="00394FF5">
        <w:rPr>
          <w:rFonts w:ascii="Calibri" w:hAnsi="Calibri"/>
        </w:rPr>
        <w:t xml:space="preserve"> (</w:t>
      </w:r>
      <w:r w:rsidR="00394FF5">
        <w:rPr>
          <w:rFonts w:ascii="Calibri" w:hAnsi="Calibri"/>
        </w:rPr>
        <w:t xml:space="preserve">3x </w:t>
      </w:r>
      <w:proofErr w:type="spellStart"/>
      <w:r w:rsidR="00394FF5">
        <w:rPr>
          <w:rFonts w:ascii="Calibri" w:hAnsi="Calibri"/>
        </w:rPr>
        <w:t>IIIc</w:t>
      </w:r>
      <w:proofErr w:type="spellEnd"/>
      <w:r w:rsidR="00CF43F6" w:rsidRPr="00394FF5">
        <w:rPr>
          <w:rFonts w:ascii="Calibri" w:hAnsi="Calibri"/>
        </w:rPr>
        <w:t>)</w:t>
      </w:r>
      <w:r w:rsidR="00394FF5">
        <w:rPr>
          <w:rFonts w:ascii="Calibri" w:hAnsi="Calibri"/>
        </w:rPr>
        <w:t>, in der jeweils 20</w:t>
      </w:r>
      <w:r w:rsidRPr="00394FF5">
        <w:rPr>
          <w:rFonts w:ascii="Calibri" w:hAnsi="Calibri"/>
        </w:rPr>
        <w:t xml:space="preserve"> Kinder im Alter von 3-6 Jahren betreut werden: </w:t>
      </w:r>
    </w:p>
    <w:p w:rsidR="00F6411C" w:rsidRPr="00394FF5" w:rsidRDefault="00F6411C" w:rsidP="00F6411C">
      <w:pPr>
        <w:rPr>
          <w:rFonts w:ascii="Calibri" w:hAnsi="Calibri"/>
        </w:rPr>
      </w:pPr>
    </w:p>
    <w:p w:rsidR="0080465E" w:rsidRDefault="00F6411C" w:rsidP="00FF2AE5">
      <w:pPr>
        <w:ind w:left="1420" w:hanging="1420"/>
        <w:rPr>
          <w:rFonts w:ascii="Calibri" w:hAnsi="Calibri"/>
        </w:rPr>
      </w:pPr>
      <w:r w:rsidRPr="00394FF5">
        <w:rPr>
          <w:rFonts w:ascii="Calibri" w:hAnsi="Calibri"/>
        </w:rPr>
        <w:t xml:space="preserve">Gruppe I </w:t>
      </w:r>
      <w:r w:rsidRPr="00394FF5">
        <w:rPr>
          <w:rFonts w:ascii="Calibri" w:hAnsi="Calibri"/>
        </w:rPr>
        <w:tab/>
        <w:t xml:space="preserve">= „Wilde Horde“, </w:t>
      </w:r>
      <w:r w:rsidRPr="00394FF5">
        <w:rPr>
          <w:rFonts w:ascii="Calibri" w:hAnsi="Calibri"/>
        </w:rPr>
        <w:tab/>
      </w:r>
      <w:r w:rsidR="00B724C4" w:rsidRPr="00394FF5">
        <w:rPr>
          <w:rFonts w:ascii="Calibri" w:hAnsi="Calibri"/>
        </w:rPr>
        <w:t xml:space="preserve">   </w:t>
      </w:r>
      <w:r w:rsidR="00AC04E5">
        <w:rPr>
          <w:rFonts w:ascii="Calibri" w:hAnsi="Calibri"/>
        </w:rPr>
        <w:t xml:space="preserve">Frau </w:t>
      </w:r>
      <w:r w:rsidR="00FF2AE5">
        <w:rPr>
          <w:rFonts w:ascii="Calibri" w:hAnsi="Calibri"/>
        </w:rPr>
        <w:t>Turo</w:t>
      </w:r>
      <w:r w:rsidR="004B6B9D" w:rsidRPr="00394FF5">
        <w:rPr>
          <w:rFonts w:ascii="Calibri" w:hAnsi="Calibri"/>
        </w:rPr>
        <w:t xml:space="preserve"> </w:t>
      </w:r>
      <w:r w:rsidR="00CB5CC8" w:rsidRPr="00394FF5">
        <w:rPr>
          <w:rFonts w:ascii="Calibri" w:hAnsi="Calibri"/>
        </w:rPr>
        <w:t xml:space="preserve">/ </w:t>
      </w:r>
      <w:r w:rsidR="00FF2AE5" w:rsidRPr="00394FF5">
        <w:rPr>
          <w:rFonts w:ascii="Calibri" w:hAnsi="Calibri"/>
        </w:rPr>
        <w:t>Fra</w:t>
      </w:r>
      <w:r w:rsidR="00FF2AE5">
        <w:rPr>
          <w:rFonts w:ascii="Calibri" w:hAnsi="Calibri"/>
        </w:rPr>
        <w:t xml:space="preserve">u </w:t>
      </w:r>
      <w:r w:rsidR="00FF2AE5" w:rsidRPr="00394FF5">
        <w:rPr>
          <w:rFonts w:ascii="Calibri" w:hAnsi="Calibri"/>
        </w:rPr>
        <w:t>S</w:t>
      </w:r>
      <w:r w:rsidR="00213C10">
        <w:rPr>
          <w:rFonts w:ascii="Calibri" w:hAnsi="Calibri"/>
        </w:rPr>
        <w:t>chüller</w:t>
      </w:r>
      <w:r w:rsidR="0080465E">
        <w:rPr>
          <w:rFonts w:ascii="Calibri" w:hAnsi="Calibri"/>
        </w:rPr>
        <w:t>/</w:t>
      </w:r>
      <w:r w:rsidR="0080465E" w:rsidRPr="0080465E">
        <w:rPr>
          <w:rFonts w:ascii="Calibri" w:hAnsi="Calibri"/>
        </w:rPr>
        <w:t xml:space="preserve"> </w:t>
      </w:r>
      <w:r w:rsidR="0080465E">
        <w:rPr>
          <w:rFonts w:ascii="Calibri" w:hAnsi="Calibri"/>
        </w:rPr>
        <w:t>Frau Schumacher (4</w:t>
      </w:r>
      <w:proofErr w:type="gramStart"/>
      <w:r w:rsidR="0080465E">
        <w:rPr>
          <w:rFonts w:ascii="Calibri" w:hAnsi="Calibri"/>
        </w:rPr>
        <w:t>T)</w:t>
      </w:r>
      <w:r w:rsidR="0080465E">
        <w:rPr>
          <w:rFonts w:ascii="Calibri" w:hAnsi="Calibri"/>
        </w:rPr>
        <w:t>/</w:t>
      </w:r>
      <w:proofErr w:type="gramEnd"/>
      <w:r w:rsidR="0080465E" w:rsidRPr="0080465E">
        <w:rPr>
          <w:rFonts w:ascii="Calibri" w:hAnsi="Calibri"/>
        </w:rPr>
        <w:t xml:space="preserve"> </w:t>
      </w:r>
    </w:p>
    <w:p w:rsidR="00E22342" w:rsidRDefault="0080465E" w:rsidP="0080465E">
      <w:pPr>
        <w:ind w:left="2836" w:firstLine="704"/>
        <w:rPr>
          <w:rFonts w:ascii="Calibri" w:hAnsi="Calibri"/>
        </w:rPr>
      </w:pPr>
      <w:r>
        <w:rPr>
          <w:rFonts w:ascii="Calibri" w:hAnsi="Calibri"/>
        </w:rPr>
        <w:t xml:space="preserve">   </w:t>
      </w:r>
      <w:r>
        <w:rPr>
          <w:rFonts w:ascii="Calibri" w:hAnsi="Calibri"/>
        </w:rPr>
        <w:t>Frau</w:t>
      </w:r>
      <w:r>
        <w:rPr>
          <w:rFonts w:ascii="Calibri" w:hAnsi="Calibri"/>
        </w:rPr>
        <w:t xml:space="preserve"> </w:t>
      </w:r>
      <w:r>
        <w:rPr>
          <w:rFonts w:ascii="Calibri" w:hAnsi="Calibri"/>
        </w:rPr>
        <w:t xml:space="preserve">Hilger (1 </w:t>
      </w:r>
      <w:proofErr w:type="gramStart"/>
      <w:r>
        <w:rPr>
          <w:rFonts w:ascii="Calibri" w:hAnsi="Calibri"/>
        </w:rPr>
        <w:t>Tag)</w:t>
      </w:r>
      <w:r>
        <w:rPr>
          <w:rFonts w:ascii="Calibri" w:hAnsi="Calibri"/>
        </w:rPr>
        <w:t>/</w:t>
      </w:r>
      <w:proofErr w:type="gramEnd"/>
      <w:r w:rsidRPr="0080465E">
        <w:rPr>
          <w:rFonts w:ascii="Calibri" w:hAnsi="Calibri"/>
        </w:rPr>
        <w:t xml:space="preserve"> </w:t>
      </w:r>
      <w:r w:rsidRPr="00394FF5">
        <w:rPr>
          <w:rFonts w:ascii="Calibri" w:hAnsi="Calibri"/>
        </w:rPr>
        <w:t>Frau Etzbach (2 halbe Tage)</w:t>
      </w:r>
      <w:r>
        <w:rPr>
          <w:rFonts w:ascii="Calibri" w:hAnsi="Calibri"/>
        </w:rPr>
        <w:t xml:space="preserve">   </w:t>
      </w:r>
    </w:p>
    <w:p w:rsidR="0080465E" w:rsidRDefault="0080465E" w:rsidP="00FF2AE5">
      <w:pPr>
        <w:ind w:left="1420" w:hanging="1420"/>
        <w:rPr>
          <w:rFonts w:ascii="Calibri" w:hAnsi="Calibri"/>
        </w:rPr>
      </w:pPr>
    </w:p>
    <w:p w:rsidR="0080465E" w:rsidRDefault="00F6411C" w:rsidP="0080465E">
      <w:pPr>
        <w:rPr>
          <w:rFonts w:ascii="Calibri" w:hAnsi="Calibri"/>
        </w:rPr>
      </w:pPr>
      <w:r w:rsidRPr="00394FF5">
        <w:rPr>
          <w:rFonts w:ascii="Calibri" w:hAnsi="Calibri"/>
        </w:rPr>
        <w:t xml:space="preserve">Gruppe II </w:t>
      </w:r>
      <w:r w:rsidRPr="00394FF5">
        <w:rPr>
          <w:rFonts w:ascii="Calibri" w:hAnsi="Calibri"/>
        </w:rPr>
        <w:tab/>
        <w:t>= „Rasselbande“</w:t>
      </w:r>
      <w:r w:rsidRPr="00394FF5">
        <w:rPr>
          <w:rFonts w:ascii="Calibri" w:hAnsi="Calibri"/>
        </w:rPr>
        <w:tab/>
      </w:r>
      <w:r w:rsidR="00CF43F6" w:rsidRPr="00394FF5">
        <w:rPr>
          <w:rFonts w:ascii="Calibri" w:hAnsi="Calibri"/>
        </w:rPr>
        <w:t xml:space="preserve">   </w:t>
      </w:r>
      <w:r w:rsidR="00293185" w:rsidRPr="00394FF5">
        <w:rPr>
          <w:rFonts w:ascii="Calibri" w:hAnsi="Calibri"/>
        </w:rPr>
        <w:t xml:space="preserve">Frau </w:t>
      </w:r>
      <w:r w:rsidR="00A723A8" w:rsidRPr="00394FF5">
        <w:rPr>
          <w:rFonts w:ascii="Calibri" w:hAnsi="Calibri"/>
        </w:rPr>
        <w:t>Kolter</w:t>
      </w:r>
      <w:r w:rsidR="000E59F7" w:rsidRPr="00394FF5">
        <w:rPr>
          <w:rFonts w:ascii="Calibri" w:hAnsi="Calibri"/>
        </w:rPr>
        <w:t xml:space="preserve">/ </w:t>
      </w:r>
      <w:r w:rsidR="003B12C7" w:rsidRPr="00394FF5">
        <w:rPr>
          <w:rFonts w:ascii="Calibri" w:hAnsi="Calibri"/>
        </w:rPr>
        <w:t xml:space="preserve">Frau </w:t>
      </w:r>
      <w:proofErr w:type="spellStart"/>
      <w:r w:rsidR="00213C10">
        <w:rPr>
          <w:rFonts w:ascii="Calibri" w:hAnsi="Calibri"/>
        </w:rPr>
        <w:t>Dincic</w:t>
      </w:r>
      <w:proofErr w:type="spellEnd"/>
      <w:r w:rsidR="00AF001C" w:rsidRPr="00394FF5">
        <w:rPr>
          <w:rFonts w:ascii="Calibri" w:hAnsi="Calibri"/>
        </w:rPr>
        <w:t xml:space="preserve">/ </w:t>
      </w:r>
      <w:r w:rsidR="00213C10">
        <w:rPr>
          <w:rFonts w:ascii="Calibri" w:hAnsi="Calibri"/>
        </w:rPr>
        <w:t xml:space="preserve">Herr </w:t>
      </w:r>
      <w:proofErr w:type="spellStart"/>
      <w:r w:rsidR="00213C10">
        <w:rPr>
          <w:rFonts w:ascii="Calibri" w:hAnsi="Calibri"/>
        </w:rPr>
        <w:t>Dominick</w:t>
      </w:r>
      <w:proofErr w:type="spellEnd"/>
      <w:r w:rsidR="00213C10">
        <w:rPr>
          <w:rFonts w:ascii="Calibri" w:hAnsi="Calibri"/>
        </w:rPr>
        <w:t xml:space="preserve"> (PIA 3 T)</w:t>
      </w:r>
      <w:r w:rsidR="0080465E" w:rsidRPr="0080465E">
        <w:rPr>
          <w:rFonts w:ascii="Calibri" w:hAnsi="Calibri"/>
        </w:rPr>
        <w:t xml:space="preserve"> </w:t>
      </w:r>
    </w:p>
    <w:p w:rsidR="00A723A8" w:rsidRPr="00394FF5" w:rsidRDefault="0080465E" w:rsidP="0080465E">
      <w:pPr>
        <w:ind w:left="3540"/>
        <w:rPr>
          <w:rFonts w:ascii="Calibri" w:hAnsi="Calibri"/>
        </w:rPr>
      </w:pPr>
      <w:r>
        <w:rPr>
          <w:rFonts w:ascii="Calibri" w:hAnsi="Calibri"/>
        </w:rPr>
        <w:t xml:space="preserve">   </w:t>
      </w:r>
      <w:r>
        <w:rPr>
          <w:rFonts w:ascii="Calibri" w:hAnsi="Calibri"/>
        </w:rPr>
        <w:t>Frau König (Teilzeit 5 Tage)</w:t>
      </w:r>
    </w:p>
    <w:p w:rsidR="00F6411C" w:rsidRPr="00394FF5" w:rsidRDefault="00F6411C" w:rsidP="00482B3A">
      <w:pPr>
        <w:rPr>
          <w:rFonts w:ascii="Calibri" w:hAnsi="Calibri"/>
        </w:rPr>
      </w:pPr>
    </w:p>
    <w:p w:rsidR="0080465E" w:rsidRDefault="00CF43F6" w:rsidP="0080465E">
      <w:pPr>
        <w:rPr>
          <w:rFonts w:ascii="Calibri" w:hAnsi="Calibri"/>
        </w:rPr>
      </w:pPr>
      <w:r w:rsidRPr="00394FF5">
        <w:rPr>
          <w:rFonts w:ascii="Calibri" w:hAnsi="Calibri"/>
        </w:rPr>
        <w:t xml:space="preserve">Gruppe III </w:t>
      </w:r>
      <w:r w:rsidRPr="00394FF5">
        <w:rPr>
          <w:rFonts w:ascii="Calibri" w:hAnsi="Calibri"/>
        </w:rPr>
        <w:tab/>
      </w:r>
      <w:r w:rsidR="00F6411C" w:rsidRPr="00394FF5">
        <w:rPr>
          <w:rFonts w:ascii="Calibri" w:hAnsi="Calibri"/>
        </w:rPr>
        <w:t>= „Regenbogenkinde</w:t>
      </w:r>
      <w:r w:rsidR="00B252BE" w:rsidRPr="00394FF5">
        <w:rPr>
          <w:rFonts w:ascii="Calibri" w:hAnsi="Calibri"/>
        </w:rPr>
        <w:t>r</w:t>
      </w:r>
      <w:r w:rsidR="00F6411C" w:rsidRPr="00394FF5">
        <w:rPr>
          <w:rFonts w:ascii="Calibri" w:hAnsi="Calibri"/>
        </w:rPr>
        <w:t>“</w:t>
      </w:r>
      <w:r w:rsidR="00291329" w:rsidRPr="00394FF5">
        <w:rPr>
          <w:rFonts w:ascii="Calibri" w:hAnsi="Calibri"/>
        </w:rPr>
        <w:t xml:space="preserve"> </w:t>
      </w:r>
      <w:r w:rsidR="00A723A8" w:rsidRPr="00394FF5">
        <w:rPr>
          <w:rFonts w:ascii="Calibri" w:hAnsi="Calibri"/>
        </w:rPr>
        <w:t xml:space="preserve">Frau </w:t>
      </w:r>
      <w:r w:rsidR="0080465E">
        <w:rPr>
          <w:rFonts w:ascii="Calibri" w:hAnsi="Calibri"/>
        </w:rPr>
        <w:t xml:space="preserve">Ashley </w:t>
      </w:r>
      <w:proofErr w:type="spellStart"/>
      <w:r w:rsidR="00213C10" w:rsidRPr="00394FF5">
        <w:rPr>
          <w:rFonts w:ascii="Calibri" w:hAnsi="Calibri"/>
        </w:rPr>
        <w:t>Trierscheidt</w:t>
      </w:r>
      <w:proofErr w:type="spellEnd"/>
      <w:r w:rsidR="00213C10" w:rsidRPr="00394FF5">
        <w:rPr>
          <w:rFonts w:ascii="Calibri" w:hAnsi="Calibri"/>
        </w:rPr>
        <w:t xml:space="preserve"> </w:t>
      </w:r>
      <w:r w:rsidR="00A723A8" w:rsidRPr="00394FF5">
        <w:rPr>
          <w:rFonts w:ascii="Calibri" w:hAnsi="Calibri"/>
        </w:rPr>
        <w:t>/</w:t>
      </w:r>
      <w:r w:rsidR="00936E4B" w:rsidRPr="00394FF5">
        <w:rPr>
          <w:rFonts w:ascii="Calibri" w:hAnsi="Calibri"/>
        </w:rPr>
        <w:t xml:space="preserve"> </w:t>
      </w:r>
      <w:r w:rsidR="00E22342" w:rsidRPr="00394FF5">
        <w:rPr>
          <w:rFonts w:ascii="Calibri" w:hAnsi="Calibri"/>
        </w:rPr>
        <w:t xml:space="preserve">Frau </w:t>
      </w:r>
      <w:r w:rsidR="004103B9">
        <w:rPr>
          <w:rFonts w:ascii="Calibri" w:hAnsi="Calibri"/>
        </w:rPr>
        <w:t>Salzano</w:t>
      </w:r>
      <w:r w:rsidR="0080465E" w:rsidRPr="0080465E">
        <w:rPr>
          <w:rFonts w:ascii="Calibri" w:hAnsi="Calibri"/>
        </w:rPr>
        <w:t xml:space="preserve"> </w:t>
      </w:r>
      <w:r w:rsidR="0080465E">
        <w:rPr>
          <w:rFonts w:ascii="Calibri" w:hAnsi="Calibri"/>
        </w:rPr>
        <w:t>/</w:t>
      </w:r>
      <w:r w:rsidR="0080465E">
        <w:rPr>
          <w:rFonts w:ascii="Calibri" w:hAnsi="Calibri"/>
        </w:rPr>
        <w:t>Frau</w:t>
      </w:r>
    </w:p>
    <w:p w:rsidR="00F6411C" w:rsidRPr="00394FF5" w:rsidRDefault="0080465E" w:rsidP="0080465E">
      <w:pPr>
        <w:ind w:left="2832" w:firstLine="708"/>
        <w:rPr>
          <w:rFonts w:ascii="Calibri" w:hAnsi="Calibri"/>
        </w:rPr>
      </w:pPr>
      <w:r>
        <w:rPr>
          <w:rFonts w:ascii="Calibri" w:hAnsi="Calibri"/>
        </w:rPr>
        <w:t xml:space="preserve"> </w:t>
      </w:r>
      <w:r w:rsidR="006B26BC">
        <w:rPr>
          <w:rFonts w:ascii="Calibri" w:hAnsi="Calibri"/>
        </w:rPr>
        <w:t xml:space="preserve"> </w:t>
      </w:r>
      <w:r>
        <w:rPr>
          <w:rFonts w:ascii="Calibri" w:hAnsi="Calibri"/>
        </w:rPr>
        <w:t xml:space="preserve"> Crnko</w:t>
      </w:r>
      <w:r>
        <w:rPr>
          <w:rFonts w:ascii="Calibri" w:hAnsi="Calibri"/>
        </w:rPr>
        <w:t xml:space="preserve"> </w:t>
      </w:r>
      <w:r>
        <w:rPr>
          <w:rFonts w:ascii="Calibri" w:hAnsi="Calibri"/>
        </w:rPr>
        <w:t>(3</w:t>
      </w:r>
      <w:proofErr w:type="gramStart"/>
      <w:r>
        <w:rPr>
          <w:rFonts w:ascii="Calibri" w:hAnsi="Calibri"/>
        </w:rPr>
        <w:t>T)</w:t>
      </w:r>
      <w:r>
        <w:rPr>
          <w:rFonts w:ascii="Calibri" w:hAnsi="Calibri"/>
        </w:rPr>
        <w:t>/</w:t>
      </w:r>
      <w:proofErr w:type="gramEnd"/>
      <w:r w:rsidRPr="0080465E">
        <w:rPr>
          <w:rFonts w:ascii="Calibri" w:hAnsi="Calibri"/>
        </w:rPr>
        <w:t xml:space="preserve"> </w:t>
      </w:r>
      <w:r>
        <w:rPr>
          <w:rFonts w:ascii="Calibri" w:hAnsi="Calibri"/>
        </w:rPr>
        <w:t>Frau Szabó (3 halbe Tage)</w:t>
      </w:r>
      <w:r>
        <w:rPr>
          <w:rFonts w:ascii="Calibri" w:hAnsi="Calibri"/>
        </w:rPr>
        <w:t xml:space="preserve">  </w:t>
      </w:r>
    </w:p>
    <w:p w:rsidR="003B12C7" w:rsidRPr="00394FF5" w:rsidRDefault="000E59F7" w:rsidP="00F6411C">
      <w:pPr>
        <w:rPr>
          <w:rFonts w:ascii="Calibri" w:hAnsi="Calibri"/>
        </w:rPr>
      </w:pPr>
      <w:r w:rsidRPr="00394FF5">
        <w:rPr>
          <w:rFonts w:ascii="Calibri" w:hAnsi="Calibri"/>
        </w:rPr>
        <w:tab/>
        <w:t xml:space="preserve">   </w:t>
      </w:r>
      <w:r w:rsidR="003B12C7" w:rsidRPr="00394FF5">
        <w:rPr>
          <w:rFonts w:ascii="Calibri" w:hAnsi="Calibri"/>
          <w:sz w:val="12"/>
          <w:szCs w:val="12"/>
        </w:rPr>
        <w:t xml:space="preserve">     </w:t>
      </w:r>
    </w:p>
    <w:p w:rsidR="00213C10" w:rsidRDefault="00E22342" w:rsidP="00F6411C">
      <w:pPr>
        <w:rPr>
          <w:rFonts w:ascii="Calibri" w:hAnsi="Calibri"/>
        </w:rPr>
      </w:pPr>
      <w:r w:rsidRPr="00394FF5">
        <w:rPr>
          <w:rFonts w:ascii="Calibri" w:hAnsi="Calibri"/>
        </w:rPr>
        <w:t>Gruppenübergreifend:</w:t>
      </w:r>
      <w:r w:rsidRPr="00394FF5">
        <w:rPr>
          <w:rFonts w:ascii="Calibri" w:hAnsi="Calibri"/>
        </w:rPr>
        <w:tab/>
      </w:r>
      <w:r w:rsidRPr="00394FF5">
        <w:rPr>
          <w:rFonts w:ascii="Calibri" w:hAnsi="Calibri"/>
        </w:rPr>
        <w:tab/>
        <w:t xml:space="preserve">   </w:t>
      </w:r>
      <w:r w:rsidR="0080465E">
        <w:rPr>
          <w:rFonts w:ascii="Calibri" w:hAnsi="Calibri"/>
        </w:rPr>
        <w:t>Frau Königsfeld (3 Tage)</w:t>
      </w:r>
      <w:r w:rsidR="0080465E">
        <w:rPr>
          <w:rFonts w:ascii="Calibri" w:hAnsi="Calibri"/>
        </w:rPr>
        <w:t>, stellvertretende Leitung</w:t>
      </w:r>
    </w:p>
    <w:p w:rsidR="004103B9" w:rsidRDefault="00213C10" w:rsidP="00213C10">
      <w:pPr>
        <w:ind w:left="3540"/>
        <w:rPr>
          <w:rFonts w:ascii="Calibri" w:hAnsi="Calibri"/>
        </w:rPr>
      </w:pPr>
      <w:r>
        <w:rPr>
          <w:rFonts w:ascii="Calibri" w:hAnsi="Calibri"/>
        </w:rPr>
        <w:t xml:space="preserve">   </w:t>
      </w:r>
      <w:r w:rsidR="0080465E" w:rsidRPr="00394FF5">
        <w:rPr>
          <w:rFonts w:ascii="Calibri" w:hAnsi="Calibri"/>
        </w:rPr>
        <w:t xml:space="preserve">Frau </w:t>
      </w:r>
      <w:proofErr w:type="spellStart"/>
      <w:r w:rsidR="0080465E" w:rsidRPr="00394FF5">
        <w:rPr>
          <w:rFonts w:ascii="Calibri" w:hAnsi="Calibri"/>
        </w:rPr>
        <w:t>Mohné</w:t>
      </w:r>
      <w:proofErr w:type="spellEnd"/>
      <w:r w:rsidR="0080465E" w:rsidRPr="00394FF5">
        <w:rPr>
          <w:rFonts w:ascii="Calibri" w:hAnsi="Calibri"/>
        </w:rPr>
        <w:t xml:space="preserve"> (ehrenamtlich </w:t>
      </w:r>
      <w:r w:rsidR="0080465E">
        <w:rPr>
          <w:rFonts w:ascii="Calibri" w:hAnsi="Calibri"/>
        </w:rPr>
        <w:t>3</w:t>
      </w:r>
      <w:r w:rsidR="0080465E" w:rsidRPr="00394FF5">
        <w:rPr>
          <w:rFonts w:ascii="Calibri" w:hAnsi="Calibri"/>
        </w:rPr>
        <w:t>Vormittage)</w:t>
      </w:r>
    </w:p>
    <w:p w:rsidR="00FF2AE5" w:rsidRDefault="00FF2AE5" w:rsidP="00FF2AE5">
      <w:pPr>
        <w:ind w:left="3540"/>
        <w:rPr>
          <w:rFonts w:ascii="Calibri" w:hAnsi="Calibri"/>
        </w:rPr>
      </w:pPr>
      <w:r>
        <w:rPr>
          <w:rFonts w:ascii="Calibri" w:hAnsi="Calibri"/>
        </w:rPr>
        <w:t xml:space="preserve">   </w:t>
      </w:r>
      <w:r w:rsidR="0080465E">
        <w:rPr>
          <w:rFonts w:ascii="Calibri" w:hAnsi="Calibri"/>
        </w:rPr>
        <w:t xml:space="preserve">Frau Fries </w:t>
      </w:r>
      <w:proofErr w:type="gramStart"/>
      <w:r w:rsidR="0080465E">
        <w:rPr>
          <w:rFonts w:ascii="Calibri" w:hAnsi="Calibri"/>
        </w:rPr>
        <w:t xml:space="preserve">( </w:t>
      </w:r>
      <w:proofErr w:type="spellStart"/>
      <w:r w:rsidR="0080465E">
        <w:rPr>
          <w:rFonts w:ascii="Calibri" w:hAnsi="Calibri"/>
        </w:rPr>
        <w:t>FSJer</w:t>
      </w:r>
      <w:proofErr w:type="spellEnd"/>
      <w:proofErr w:type="gramEnd"/>
      <w:r w:rsidR="0080465E">
        <w:rPr>
          <w:rFonts w:ascii="Calibri" w:hAnsi="Calibri"/>
        </w:rPr>
        <w:t xml:space="preserve"> Vollzeit)</w:t>
      </w:r>
    </w:p>
    <w:p w:rsidR="00B45F10" w:rsidRPr="00394FF5" w:rsidRDefault="004103B9" w:rsidP="0080465E">
      <w:pPr>
        <w:ind w:left="2832" w:firstLine="708"/>
        <w:rPr>
          <w:rFonts w:ascii="Calibri" w:hAnsi="Calibri"/>
        </w:rPr>
      </w:pPr>
      <w:r>
        <w:rPr>
          <w:rFonts w:ascii="Calibri" w:hAnsi="Calibri"/>
        </w:rPr>
        <w:t xml:space="preserve">   </w:t>
      </w:r>
      <w:r w:rsidR="00482B3A">
        <w:rPr>
          <w:rFonts w:ascii="Calibri" w:hAnsi="Calibri"/>
        </w:rPr>
        <w:t xml:space="preserve">   </w:t>
      </w:r>
    </w:p>
    <w:p w:rsidR="008728B0" w:rsidRDefault="008728B0" w:rsidP="008728B0">
      <w:pPr>
        <w:rPr>
          <w:rFonts w:ascii="Calibri" w:hAnsi="Calibri"/>
        </w:rPr>
      </w:pPr>
      <w:r w:rsidRPr="00394FF5">
        <w:rPr>
          <w:rFonts w:ascii="Calibri" w:hAnsi="Calibri"/>
        </w:rPr>
        <w:t>Küchenfee:</w:t>
      </w:r>
      <w:r w:rsidRPr="00394FF5">
        <w:rPr>
          <w:rFonts w:ascii="Calibri" w:hAnsi="Calibri"/>
        </w:rPr>
        <w:tab/>
      </w:r>
      <w:r w:rsidRPr="00394FF5">
        <w:rPr>
          <w:rFonts w:ascii="Calibri" w:hAnsi="Calibri"/>
        </w:rPr>
        <w:tab/>
      </w:r>
      <w:r w:rsidRPr="00394FF5">
        <w:rPr>
          <w:rFonts w:ascii="Calibri" w:hAnsi="Calibri"/>
        </w:rPr>
        <w:tab/>
      </w:r>
      <w:r w:rsidRPr="00394FF5">
        <w:rPr>
          <w:rFonts w:ascii="Calibri" w:hAnsi="Calibri"/>
        </w:rPr>
        <w:tab/>
        <w:t xml:space="preserve">   </w:t>
      </w:r>
      <w:r w:rsidR="0080465E">
        <w:rPr>
          <w:rFonts w:ascii="Calibri" w:hAnsi="Calibri"/>
        </w:rPr>
        <w:t>Frau Daniela</w:t>
      </w:r>
      <w:r w:rsidR="00213C10">
        <w:rPr>
          <w:rFonts w:ascii="Calibri" w:hAnsi="Calibri"/>
        </w:rPr>
        <w:t xml:space="preserve"> </w:t>
      </w:r>
      <w:proofErr w:type="spellStart"/>
      <w:r w:rsidR="00213C10" w:rsidRPr="00394FF5">
        <w:rPr>
          <w:rFonts w:ascii="Calibri" w:hAnsi="Calibri"/>
        </w:rPr>
        <w:t>Trierscheidt</w:t>
      </w:r>
      <w:proofErr w:type="spellEnd"/>
    </w:p>
    <w:p w:rsidR="0080465E" w:rsidRPr="00394FF5" w:rsidRDefault="0080465E" w:rsidP="008728B0">
      <w:pPr>
        <w:rPr>
          <w:rFonts w:ascii="Calibri" w:hAnsi="Calibri"/>
        </w:rPr>
      </w:pPr>
    </w:p>
    <w:p w:rsidR="00F6411C" w:rsidRPr="00394FF5" w:rsidRDefault="00F6411C" w:rsidP="00F6411C">
      <w:pPr>
        <w:rPr>
          <w:rFonts w:ascii="Calibri" w:hAnsi="Calibri"/>
        </w:rPr>
      </w:pPr>
      <w:r w:rsidRPr="00394FF5">
        <w:rPr>
          <w:rFonts w:ascii="Calibri" w:hAnsi="Calibri"/>
        </w:rPr>
        <w:t xml:space="preserve">Leitung: </w:t>
      </w:r>
      <w:r w:rsidRPr="00394FF5">
        <w:rPr>
          <w:rFonts w:ascii="Calibri" w:hAnsi="Calibri"/>
        </w:rPr>
        <w:tab/>
      </w:r>
      <w:r w:rsidRPr="00394FF5">
        <w:rPr>
          <w:rFonts w:ascii="Calibri" w:hAnsi="Calibri"/>
        </w:rPr>
        <w:tab/>
      </w:r>
      <w:r w:rsidRPr="00394FF5">
        <w:rPr>
          <w:rFonts w:ascii="Calibri" w:hAnsi="Calibri"/>
        </w:rPr>
        <w:tab/>
      </w:r>
      <w:r w:rsidRPr="00394FF5">
        <w:rPr>
          <w:rFonts w:ascii="Calibri" w:hAnsi="Calibri"/>
        </w:rPr>
        <w:tab/>
      </w:r>
      <w:r w:rsidR="00AF001C" w:rsidRPr="00394FF5">
        <w:rPr>
          <w:rFonts w:ascii="Calibri" w:hAnsi="Calibri"/>
        </w:rPr>
        <w:t xml:space="preserve">   </w:t>
      </w:r>
      <w:r w:rsidR="00362DCA" w:rsidRPr="00394FF5">
        <w:rPr>
          <w:rFonts w:ascii="Calibri" w:hAnsi="Calibri"/>
        </w:rPr>
        <w:t>Frau Wester</w:t>
      </w:r>
    </w:p>
    <w:p w:rsidR="00757DE8" w:rsidRPr="00394FF5" w:rsidRDefault="00757DE8" w:rsidP="00F6411C">
      <w:pPr>
        <w:rPr>
          <w:rFonts w:ascii="Calibri" w:hAnsi="Calibri"/>
          <w:b/>
          <w:sz w:val="44"/>
          <w:szCs w:val="44"/>
        </w:rPr>
      </w:pPr>
    </w:p>
    <w:p w:rsidR="00CF43F6" w:rsidRPr="00394FF5" w:rsidRDefault="00CF43F6" w:rsidP="00F6411C">
      <w:pPr>
        <w:rPr>
          <w:rFonts w:ascii="Calibri" w:hAnsi="Calibri"/>
          <w:b/>
          <w:sz w:val="28"/>
        </w:rPr>
      </w:pPr>
      <w:r w:rsidRPr="00394FF5">
        <w:rPr>
          <w:rFonts w:ascii="Calibri" w:hAnsi="Calibri"/>
          <w:b/>
          <w:sz w:val="28"/>
        </w:rPr>
        <w:t>Räumlichkeiten:</w:t>
      </w:r>
    </w:p>
    <w:p w:rsidR="00CF43F6" w:rsidRPr="00394FF5" w:rsidRDefault="00CF43F6" w:rsidP="00F6411C">
      <w:pPr>
        <w:rPr>
          <w:rFonts w:ascii="Calibri" w:hAnsi="Calibri"/>
        </w:rPr>
      </w:pPr>
      <w:r w:rsidRPr="00394FF5">
        <w:rPr>
          <w:rFonts w:ascii="Calibri" w:hAnsi="Calibri"/>
        </w:rPr>
        <w:t xml:space="preserve">Im Erdgeschoss befinden sich die 3 Gruppen. Jede Gruppe verfügt über einen Gruppenraum, einen Nebenraum und einen Toilettenraum mit 2 Kinder WCs. Im Flurbereich befinden sich die Garderoben der Gruppen und jeweils </w:t>
      </w:r>
      <w:r w:rsidR="00D16BC9" w:rsidRPr="00394FF5">
        <w:rPr>
          <w:rFonts w:ascii="Calibri" w:hAnsi="Calibri"/>
        </w:rPr>
        <w:t>ein kleiner Kabuff</w:t>
      </w:r>
      <w:r w:rsidRPr="00394FF5">
        <w:rPr>
          <w:rFonts w:ascii="Calibri" w:hAnsi="Calibri"/>
        </w:rPr>
        <w:t xml:space="preserve"> für Materialien. </w:t>
      </w:r>
    </w:p>
    <w:p w:rsidR="00757DE8" w:rsidRPr="00394FF5" w:rsidRDefault="00CF43F6" w:rsidP="00823BD0">
      <w:pPr>
        <w:contextualSpacing/>
        <w:rPr>
          <w:rFonts w:ascii="Calibri" w:hAnsi="Calibri"/>
        </w:rPr>
      </w:pPr>
      <w:r w:rsidRPr="00394FF5">
        <w:rPr>
          <w:rFonts w:ascii="Calibri" w:hAnsi="Calibri"/>
        </w:rPr>
        <w:t>Des Weiteren gibt es eine Küche, ein Personalzimmer, das Büro der Leitung und ein Erzieher WC.</w:t>
      </w:r>
      <w:r w:rsidR="00777A8C" w:rsidRPr="00394FF5">
        <w:rPr>
          <w:rFonts w:ascii="Calibri" w:hAnsi="Calibri"/>
        </w:rPr>
        <w:t xml:space="preserve"> Das Erdgeschoss an sich ist barrierefrei, aber leider gibt es keinen Aufzug ins Untergeschoss. Dort</w:t>
      </w:r>
      <w:r w:rsidRPr="00394FF5">
        <w:rPr>
          <w:rFonts w:ascii="Calibri" w:hAnsi="Calibri"/>
        </w:rPr>
        <w:t xml:space="preserve"> befindet sich noch die Waschküche, ein WC mit Dusche und die Turnhalle </w:t>
      </w:r>
      <w:r w:rsidR="00DB7F9E" w:rsidRPr="00394FF5">
        <w:rPr>
          <w:rFonts w:ascii="Calibri" w:hAnsi="Calibri"/>
        </w:rPr>
        <w:t>(Abgetrennter</w:t>
      </w:r>
      <w:r w:rsidRPr="00394FF5">
        <w:rPr>
          <w:rFonts w:ascii="Calibri" w:hAnsi="Calibri"/>
        </w:rPr>
        <w:t xml:space="preserve"> Teil eines </w:t>
      </w:r>
      <w:r w:rsidR="00DB7F9E" w:rsidRPr="00394FF5">
        <w:rPr>
          <w:rFonts w:ascii="Calibri" w:hAnsi="Calibri"/>
        </w:rPr>
        <w:t>Pfarrsaals)</w:t>
      </w:r>
      <w:r w:rsidR="00777A8C" w:rsidRPr="00394FF5">
        <w:rPr>
          <w:rFonts w:ascii="Calibri" w:hAnsi="Calibri"/>
        </w:rPr>
        <w:t xml:space="preserve"> und ein</w:t>
      </w:r>
      <w:r w:rsidRPr="00394FF5">
        <w:rPr>
          <w:rFonts w:ascii="Calibri" w:hAnsi="Calibri"/>
        </w:rPr>
        <w:t xml:space="preserve"> kl</w:t>
      </w:r>
      <w:r w:rsidR="00777A8C" w:rsidRPr="00394FF5">
        <w:rPr>
          <w:rFonts w:ascii="Calibri" w:hAnsi="Calibri"/>
        </w:rPr>
        <w:t>einer Material</w:t>
      </w:r>
      <w:r w:rsidR="004C2376" w:rsidRPr="00394FF5">
        <w:rPr>
          <w:rFonts w:ascii="Calibri" w:hAnsi="Calibri"/>
        </w:rPr>
        <w:t xml:space="preserve">raum. </w:t>
      </w:r>
      <w:r w:rsidR="00F6411C" w:rsidRPr="00394FF5">
        <w:rPr>
          <w:rFonts w:ascii="Calibri" w:hAnsi="Calibri"/>
        </w:rPr>
        <w:t>Unser</w:t>
      </w:r>
      <w:r w:rsidR="00757DE8" w:rsidRPr="00394FF5">
        <w:rPr>
          <w:rFonts w:ascii="Calibri" w:hAnsi="Calibri"/>
        </w:rPr>
        <w:t xml:space="preserve"> </w:t>
      </w:r>
      <w:r w:rsidR="00F6411C" w:rsidRPr="00394FF5">
        <w:rPr>
          <w:rFonts w:ascii="Calibri" w:hAnsi="Calibri"/>
        </w:rPr>
        <w:t>Außengelände liegt geschützt hinter unserer Einrichtung wie ei</w:t>
      </w:r>
      <w:r w:rsidRPr="00394FF5">
        <w:rPr>
          <w:rFonts w:ascii="Calibri" w:hAnsi="Calibri"/>
        </w:rPr>
        <w:t xml:space="preserve">ne „Hinterhof - Oase“. </w:t>
      </w:r>
    </w:p>
    <w:p w:rsidR="00757DE8" w:rsidRPr="00394FF5" w:rsidRDefault="00757DE8" w:rsidP="00823BD0">
      <w:pPr>
        <w:contextualSpacing/>
        <w:rPr>
          <w:rFonts w:ascii="Calibri" w:hAnsi="Calibri"/>
        </w:rPr>
      </w:pPr>
    </w:p>
    <w:p w:rsidR="00757DE8" w:rsidRPr="00394FF5" w:rsidRDefault="00757DE8" w:rsidP="00823BD0">
      <w:pPr>
        <w:contextualSpacing/>
        <w:rPr>
          <w:rFonts w:ascii="Calibri" w:hAnsi="Calibri"/>
        </w:rPr>
      </w:pPr>
    </w:p>
    <w:p w:rsidR="0080465E" w:rsidRDefault="0080465E" w:rsidP="00BA6191">
      <w:pPr>
        <w:rPr>
          <w:rFonts w:ascii="Calibri" w:hAnsi="Calibri"/>
          <w:b/>
          <w:sz w:val="28"/>
        </w:rPr>
      </w:pPr>
    </w:p>
    <w:p w:rsidR="0080465E" w:rsidRPr="00394FF5" w:rsidRDefault="0080465E" w:rsidP="00BA6191">
      <w:pPr>
        <w:rPr>
          <w:rFonts w:ascii="Calibri" w:hAnsi="Calibri"/>
          <w:b/>
          <w:sz w:val="28"/>
        </w:rPr>
      </w:pPr>
    </w:p>
    <w:p w:rsidR="001B5638" w:rsidRPr="00394FF5" w:rsidRDefault="001B5638" w:rsidP="001B5638">
      <w:pPr>
        <w:jc w:val="center"/>
        <w:rPr>
          <w:rFonts w:ascii="Calibri" w:hAnsi="Calibri"/>
          <w:b/>
          <w:sz w:val="20"/>
          <w:szCs w:val="20"/>
        </w:rPr>
      </w:pPr>
    </w:p>
    <w:p w:rsidR="001B5638" w:rsidRPr="00394FF5" w:rsidRDefault="001B5638" w:rsidP="001B5638">
      <w:pPr>
        <w:ind w:left="2124"/>
        <w:rPr>
          <w:rFonts w:ascii="Calibri" w:hAnsi="Calibri"/>
          <w:b/>
          <w:sz w:val="20"/>
          <w:szCs w:val="20"/>
        </w:rPr>
      </w:pPr>
      <w:r w:rsidRPr="00394FF5">
        <w:rPr>
          <w:rFonts w:ascii="Calibri" w:hAnsi="Calibri"/>
          <w:b/>
          <w:sz w:val="20"/>
          <w:szCs w:val="20"/>
        </w:rPr>
        <w:t xml:space="preserve">    Wilde Horde               Rasselbande              Regenbogen</w:t>
      </w:r>
    </w:p>
    <w:p w:rsidR="003661C2" w:rsidRPr="00394FF5" w:rsidRDefault="001B5638" w:rsidP="001B5638">
      <w:pPr>
        <w:jc w:val="center"/>
        <w:rPr>
          <w:rFonts w:ascii="Calibri" w:hAnsi="Calibri"/>
          <w:b/>
          <w:sz w:val="28"/>
        </w:rPr>
      </w:pPr>
      <w:r w:rsidRPr="00394FF5">
        <w:rPr>
          <w:rFonts w:ascii="Calibri" w:hAnsi="Calibri"/>
          <w:b/>
          <w:noProof/>
          <w:sz w:val="28"/>
          <w:lang w:eastAsia="de-DE"/>
        </w:rPr>
        <w:drawing>
          <wp:inline distT="0" distB="0" distL="0" distR="0" wp14:anchorId="314BFF36" wp14:editId="4B8A7F2D">
            <wp:extent cx="3611880" cy="3783874"/>
            <wp:effectExtent l="0" t="0" r="7620" b="762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4482" cy="3786599"/>
                    </a:xfrm>
                    <a:prstGeom prst="rect">
                      <a:avLst/>
                    </a:prstGeom>
                    <a:noFill/>
                    <a:ln>
                      <a:noFill/>
                    </a:ln>
                  </pic:spPr>
                </pic:pic>
              </a:graphicData>
            </a:graphic>
          </wp:inline>
        </w:drawing>
      </w:r>
    </w:p>
    <w:p w:rsidR="001B5638" w:rsidRPr="00394FF5" w:rsidRDefault="001B5638" w:rsidP="00F6411C">
      <w:pPr>
        <w:rPr>
          <w:rFonts w:ascii="Calibri" w:hAnsi="Calibri"/>
          <w:b/>
          <w:sz w:val="28"/>
        </w:rPr>
      </w:pPr>
    </w:p>
    <w:p w:rsidR="001B5638" w:rsidRPr="00394FF5" w:rsidRDefault="001B5638" w:rsidP="00F6411C">
      <w:pPr>
        <w:rPr>
          <w:rFonts w:ascii="Calibri" w:hAnsi="Calibri"/>
          <w:b/>
          <w:sz w:val="28"/>
        </w:rPr>
      </w:pPr>
    </w:p>
    <w:p w:rsidR="003661C2" w:rsidRPr="00394FF5" w:rsidRDefault="000677D3" w:rsidP="00F6411C">
      <w:pPr>
        <w:rPr>
          <w:rFonts w:ascii="Calibri" w:hAnsi="Calibri"/>
          <w:b/>
          <w:sz w:val="28"/>
        </w:rPr>
      </w:pPr>
      <w:r w:rsidRPr="00394FF5">
        <w:rPr>
          <w:rFonts w:ascii="Calibri" w:hAnsi="Calibri"/>
          <w:b/>
          <w:sz w:val="28"/>
        </w:rPr>
        <w:t>Kinderrechte</w:t>
      </w:r>
    </w:p>
    <w:p w:rsidR="00956005" w:rsidRPr="00394FF5" w:rsidRDefault="00956005" w:rsidP="00F6411C">
      <w:pPr>
        <w:rPr>
          <w:rFonts w:ascii="Calibri" w:hAnsi="Calibri"/>
          <w:b/>
          <w:sz w:val="28"/>
        </w:rPr>
      </w:pPr>
    </w:p>
    <w:p w:rsidR="00EE1EA6" w:rsidRPr="00394FF5" w:rsidRDefault="00A53EB9" w:rsidP="00EE1EA6">
      <w:pPr>
        <w:jc w:val="center"/>
        <w:rPr>
          <w:rFonts w:ascii="Calibri" w:hAnsi="Calibri"/>
          <w:b/>
          <w:sz w:val="28"/>
        </w:rPr>
      </w:pPr>
      <w:r w:rsidRPr="00394FF5">
        <w:rPr>
          <w:rFonts w:ascii="Calibri" w:hAnsi="Calibri"/>
          <w:noProof/>
          <w:lang w:eastAsia="de-DE"/>
        </w:rPr>
        <w:drawing>
          <wp:inline distT="0" distB="0" distL="0" distR="0">
            <wp:extent cx="3575806" cy="3543300"/>
            <wp:effectExtent l="0" t="0" r="5715" b="0"/>
            <wp:docPr id="3" name="Bild 9" descr="http://www.zaubereinmaleins.de/images/kunde/2010/dba0/kinderrech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http://www.zaubereinmaleins.de/images/kunde/2010/dba0/kinderrech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5713" cy="3632390"/>
                    </a:xfrm>
                    <a:prstGeom prst="rect">
                      <a:avLst/>
                    </a:prstGeom>
                    <a:noFill/>
                    <a:ln>
                      <a:noFill/>
                    </a:ln>
                  </pic:spPr>
                </pic:pic>
              </a:graphicData>
            </a:graphic>
          </wp:inline>
        </w:drawing>
      </w:r>
    </w:p>
    <w:p w:rsidR="00A421BC" w:rsidRPr="00394FF5" w:rsidRDefault="00A421BC" w:rsidP="00EE1EA6">
      <w:pPr>
        <w:rPr>
          <w:rFonts w:ascii="Calibri" w:hAnsi="Calibri"/>
          <w:b/>
          <w:sz w:val="28"/>
        </w:rPr>
      </w:pPr>
    </w:p>
    <w:p w:rsidR="006B26BC" w:rsidRDefault="006B26BC" w:rsidP="00EE1EA6">
      <w:pPr>
        <w:rPr>
          <w:rFonts w:ascii="Calibri" w:hAnsi="Calibri"/>
          <w:b/>
          <w:sz w:val="28"/>
        </w:rPr>
      </w:pPr>
    </w:p>
    <w:p w:rsidR="00F6411C" w:rsidRPr="00394FF5" w:rsidRDefault="00CF43F6" w:rsidP="00EE1EA6">
      <w:pPr>
        <w:rPr>
          <w:rFonts w:ascii="Calibri" w:hAnsi="Calibri"/>
          <w:b/>
          <w:sz w:val="28"/>
        </w:rPr>
      </w:pPr>
      <w:r w:rsidRPr="00394FF5">
        <w:rPr>
          <w:rFonts w:ascii="Calibri" w:hAnsi="Calibri"/>
          <w:b/>
          <w:sz w:val="28"/>
        </w:rPr>
        <w:lastRenderedPageBreak/>
        <w:t xml:space="preserve">Pädagogisches </w:t>
      </w:r>
      <w:r w:rsidR="00F6411C" w:rsidRPr="00394FF5">
        <w:rPr>
          <w:rFonts w:ascii="Calibri" w:hAnsi="Calibri"/>
          <w:b/>
          <w:sz w:val="28"/>
        </w:rPr>
        <w:t>Konzept</w:t>
      </w:r>
    </w:p>
    <w:p w:rsidR="00F6411C" w:rsidRPr="00394FF5" w:rsidRDefault="00F6411C" w:rsidP="00F6411C">
      <w:pPr>
        <w:rPr>
          <w:rFonts w:ascii="Calibri" w:hAnsi="Calibri"/>
        </w:rPr>
      </w:pPr>
      <w:r w:rsidRPr="00394FF5">
        <w:rPr>
          <w:rFonts w:ascii="Calibri" w:hAnsi="Calibri"/>
        </w:rPr>
        <w:t>Um den Kindern eine lebensnahe und umfassende Bildung und Erziehung zu ermöglichen, gehen wir in unserer Arbeit vom situationsorientierten Ansatz aus. Dieser beinhaltet, dass wir uns bei der Bestimmung von Lernbereichen und Lernzielen an der individuellen Situation des Kindes, unter Berücksichtigung seines jetzigen und zukünftigen Lebens, orientieren.</w:t>
      </w:r>
      <w:r w:rsidR="00777A8C" w:rsidRPr="00394FF5">
        <w:rPr>
          <w:rFonts w:ascii="Calibri" w:hAnsi="Calibri"/>
        </w:rPr>
        <w:t xml:space="preserve"> Wir leben kulturelle Vielfalt, denn jedes Kind ist anders und kommt mit unt</w:t>
      </w:r>
      <w:r w:rsidR="00817D64" w:rsidRPr="00394FF5">
        <w:rPr>
          <w:rFonts w:ascii="Calibri" w:hAnsi="Calibri"/>
        </w:rPr>
        <w:t>erschiedlichen Voraussetzungen</w:t>
      </w:r>
      <w:r w:rsidR="00777A8C" w:rsidRPr="00394FF5">
        <w:rPr>
          <w:rFonts w:ascii="Calibri" w:hAnsi="Calibri"/>
        </w:rPr>
        <w:t xml:space="preserve"> zu uns</w:t>
      </w:r>
      <w:r w:rsidR="00817D64" w:rsidRPr="00394FF5">
        <w:rPr>
          <w:rFonts w:ascii="Calibri" w:hAnsi="Calibri"/>
        </w:rPr>
        <w:t>.</w:t>
      </w:r>
    </w:p>
    <w:p w:rsidR="00F6411C" w:rsidRPr="00394FF5" w:rsidRDefault="00817D64" w:rsidP="00F6411C">
      <w:pPr>
        <w:rPr>
          <w:rFonts w:ascii="Calibri" w:hAnsi="Calibri"/>
        </w:rPr>
      </w:pPr>
      <w:r w:rsidRPr="00394FF5">
        <w:rPr>
          <w:rFonts w:ascii="Calibri" w:hAnsi="Calibri"/>
        </w:rPr>
        <w:t xml:space="preserve">Im </w:t>
      </w:r>
      <w:r w:rsidR="00F6411C" w:rsidRPr="00394FF5">
        <w:rPr>
          <w:rFonts w:ascii="Calibri" w:hAnsi="Calibri"/>
        </w:rPr>
        <w:t>Mittelpunkt u</w:t>
      </w:r>
      <w:r w:rsidRPr="00394FF5">
        <w:rPr>
          <w:rFonts w:ascii="Calibri" w:hAnsi="Calibri"/>
        </w:rPr>
        <w:t xml:space="preserve">nserer pädagogischen Arbeit steht </w:t>
      </w:r>
      <w:r w:rsidR="00F6411C" w:rsidRPr="00394FF5">
        <w:rPr>
          <w:rFonts w:ascii="Calibri" w:hAnsi="Calibri"/>
        </w:rPr>
        <w:t>grundsätzlich das Kind mit seinen Bedürfnissen, Interessen und Erfahrungen. Hierbei ist für uns die Einsicht maßgeblich, dass Kinder am intensivsten und nachhaltigsten durch Erfahrungen lernen, die auf selbständigem und angeleitetem Handeln beruhen.</w:t>
      </w:r>
    </w:p>
    <w:p w:rsidR="00F6411C" w:rsidRPr="00394FF5" w:rsidRDefault="00F6411C" w:rsidP="00F6411C">
      <w:pPr>
        <w:rPr>
          <w:rFonts w:ascii="Calibri" w:hAnsi="Calibri"/>
        </w:rPr>
      </w:pPr>
      <w:r w:rsidRPr="00394FF5">
        <w:rPr>
          <w:rFonts w:ascii="Calibri" w:hAnsi="Calibri"/>
        </w:rPr>
        <w:t xml:space="preserve">Dazu gehört das Angebot der </w:t>
      </w:r>
      <w:r w:rsidR="002D6B4A" w:rsidRPr="00394FF5">
        <w:rPr>
          <w:rFonts w:ascii="Calibri" w:hAnsi="Calibri"/>
        </w:rPr>
        <w:t>Teil</w:t>
      </w:r>
      <w:r w:rsidRPr="00394FF5">
        <w:rPr>
          <w:rFonts w:ascii="Calibri" w:hAnsi="Calibri"/>
        </w:rPr>
        <w:t xml:space="preserve"> offenen Arbeit, d.h. dass sich die Kinder nach einer gewissen Eingewöhnung schrittweise auch in andere Gruppen begeben können, um dort neue Möglichkeiten zu entdecken. Sie können ihren Spielort und ihre Beschäftigung in verschiedenen Bereichen frei wählen. </w:t>
      </w:r>
    </w:p>
    <w:p w:rsidR="00F6411C" w:rsidRPr="00394FF5" w:rsidRDefault="00F6411C" w:rsidP="00F6411C">
      <w:pPr>
        <w:rPr>
          <w:rFonts w:ascii="Calibri" w:hAnsi="Calibri"/>
        </w:rPr>
      </w:pPr>
      <w:r w:rsidRPr="00394FF5">
        <w:rPr>
          <w:rFonts w:ascii="Calibri" w:hAnsi="Calibri"/>
        </w:rPr>
        <w:t xml:space="preserve">Die Kinder können nach Neigung und individuellem Entwicklungsstand entscheiden, </w:t>
      </w:r>
      <w:r w:rsidR="00A421BC" w:rsidRPr="00394FF5">
        <w:rPr>
          <w:rFonts w:ascii="Calibri" w:hAnsi="Calibri"/>
        </w:rPr>
        <w:t>welcher Beschäftigung sie nachgehen möchten</w:t>
      </w:r>
      <w:r w:rsidR="005B1000" w:rsidRPr="00394FF5">
        <w:rPr>
          <w:rFonts w:ascii="Calibri" w:hAnsi="Calibri"/>
        </w:rPr>
        <w:t>, wir behalten aber die Gesamtentwicklung im Blick</w:t>
      </w:r>
      <w:r w:rsidRPr="00394FF5">
        <w:rPr>
          <w:rFonts w:ascii="Calibri" w:hAnsi="Calibri"/>
        </w:rPr>
        <w:t xml:space="preserve">. </w:t>
      </w:r>
      <w:r w:rsidR="005B1000" w:rsidRPr="00394FF5">
        <w:rPr>
          <w:rFonts w:ascii="Calibri" w:hAnsi="Calibri"/>
        </w:rPr>
        <w:t xml:space="preserve">Die </w:t>
      </w:r>
      <w:r w:rsidRPr="00394FF5">
        <w:rPr>
          <w:rFonts w:ascii="Calibri" w:hAnsi="Calibri"/>
        </w:rPr>
        <w:t xml:space="preserve">Schwächen </w:t>
      </w:r>
      <w:r w:rsidR="005B1000" w:rsidRPr="00394FF5">
        <w:rPr>
          <w:rFonts w:ascii="Calibri" w:hAnsi="Calibri"/>
        </w:rPr>
        <w:t>der einzelnen Kinder werden durch zusätzliche Förderung von uns bestmöglich abgeschwächt und deren Stärken</w:t>
      </w:r>
      <w:r w:rsidRPr="00394FF5">
        <w:rPr>
          <w:rFonts w:ascii="Calibri" w:hAnsi="Calibri"/>
        </w:rPr>
        <w:t xml:space="preserve"> von uns </w:t>
      </w:r>
      <w:r w:rsidR="005B1000" w:rsidRPr="00394FF5">
        <w:rPr>
          <w:rFonts w:ascii="Calibri" w:hAnsi="Calibri"/>
        </w:rPr>
        <w:t xml:space="preserve">gezielt </w:t>
      </w:r>
      <w:r w:rsidRPr="00394FF5">
        <w:rPr>
          <w:rFonts w:ascii="Calibri" w:hAnsi="Calibri"/>
        </w:rPr>
        <w:t>gefördert. Dennoch gestalten die Kinder meist selbst aktiv und kreativ ihren täglichen Tagesablauf. Sie erwerben hierdurch die Fähigkeiten und Fertigkeiten, die ihnen bei der Bewältigung jetziger und zukünftiger Lebenssituationen helfen.</w:t>
      </w:r>
    </w:p>
    <w:p w:rsidR="00F6411C" w:rsidRPr="00394FF5" w:rsidRDefault="00F6411C" w:rsidP="00F6411C">
      <w:pPr>
        <w:rPr>
          <w:rFonts w:ascii="Calibri" w:hAnsi="Calibri"/>
        </w:rPr>
      </w:pPr>
    </w:p>
    <w:p w:rsidR="00F6411C" w:rsidRPr="00394FF5" w:rsidRDefault="00817D64" w:rsidP="00F6411C">
      <w:pPr>
        <w:rPr>
          <w:rFonts w:ascii="Calibri" w:hAnsi="Calibri"/>
          <w:b/>
          <w:sz w:val="28"/>
        </w:rPr>
      </w:pPr>
      <w:r w:rsidRPr="00394FF5">
        <w:rPr>
          <w:rFonts w:ascii="Calibri" w:hAnsi="Calibri"/>
          <w:b/>
          <w:sz w:val="28"/>
        </w:rPr>
        <w:t>Religiös/Kulturelle</w:t>
      </w:r>
      <w:r w:rsidR="00F6411C" w:rsidRPr="00394FF5">
        <w:rPr>
          <w:rFonts w:ascii="Calibri" w:hAnsi="Calibri"/>
          <w:b/>
          <w:sz w:val="28"/>
        </w:rPr>
        <w:t xml:space="preserve"> Erziehung </w:t>
      </w:r>
    </w:p>
    <w:p w:rsidR="00F6411C" w:rsidRPr="00394FF5" w:rsidRDefault="00F6411C" w:rsidP="00F6411C">
      <w:pPr>
        <w:rPr>
          <w:rFonts w:ascii="Calibri" w:hAnsi="Calibri"/>
        </w:rPr>
      </w:pPr>
      <w:r w:rsidRPr="00394FF5">
        <w:rPr>
          <w:rFonts w:ascii="Calibri" w:hAnsi="Calibri"/>
        </w:rPr>
        <w:t xml:space="preserve">Wir beten gemeinsam mit den Kindern vor dem Mittagessen, feiern mit Ihnen die religiösen Feste im Jahreskreis und bieten den Kindern einmal im Monat </w:t>
      </w:r>
      <w:r w:rsidR="00DB7F9E" w:rsidRPr="00394FF5">
        <w:rPr>
          <w:rFonts w:ascii="Calibri" w:hAnsi="Calibri"/>
        </w:rPr>
        <w:t>ein religiöses Angebot</w:t>
      </w:r>
      <w:r w:rsidRPr="00394FF5">
        <w:rPr>
          <w:rFonts w:ascii="Calibri" w:hAnsi="Calibri"/>
        </w:rPr>
        <w:t xml:space="preserve"> an, wo wir Jesusgeschichten m</w:t>
      </w:r>
      <w:r w:rsidR="00CF43F6" w:rsidRPr="00394FF5">
        <w:rPr>
          <w:rFonts w:ascii="Calibri" w:hAnsi="Calibri"/>
        </w:rPr>
        <w:t>it Legematerialien erarbeiten (</w:t>
      </w:r>
      <w:r w:rsidRPr="00394FF5">
        <w:rPr>
          <w:rFonts w:ascii="Calibri" w:hAnsi="Calibri"/>
        </w:rPr>
        <w:t xml:space="preserve">auf </w:t>
      </w:r>
      <w:r w:rsidR="003A0DF3" w:rsidRPr="00394FF5">
        <w:rPr>
          <w:rFonts w:ascii="Calibri" w:hAnsi="Calibri"/>
        </w:rPr>
        <w:t>Gruppenebene)</w:t>
      </w:r>
      <w:r w:rsidRPr="00394FF5">
        <w:rPr>
          <w:rFonts w:ascii="Calibri" w:hAnsi="Calibri"/>
        </w:rPr>
        <w:t>.</w:t>
      </w:r>
    </w:p>
    <w:p w:rsidR="00F6411C" w:rsidRPr="00394FF5" w:rsidRDefault="00F6411C" w:rsidP="00F6411C">
      <w:pPr>
        <w:rPr>
          <w:rFonts w:ascii="Calibri" w:hAnsi="Calibri"/>
        </w:rPr>
      </w:pPr>
      <w:r w:rsidRPr="00394FF5">
        <w:rPr>
          <w:rFonts w:ascii="Calibri" w:hAnsi="Calibri"/>
        </w:rPr>
        <w:t xml:space="preserve">Auch Gottesdienste sind </w:t>
      </w:r>
      <w:r w:rsidR="00CF43F6" w:rsidRPr="00394FF5">
        <w:rPr>
          <w:rFonts w:ascii="Calibri" w:hAnsi="Calibri"/>
        </w:rPr>
        <w:t xml:space="preserve">für uns </w:t>
      </w:r>
      <w:r w:rsidRPr="00394FF5">
        <w:rPr>
          <w:rFonts w:ascii="Calibri" w:hAnsi="Calibri"/>
        </w:rPr>
        <w:t xml:space="preserve">ein </w:t>
      </w:r>
      <w:r w:rsidR="00CF43F6" w:rsidRPr="00394FF5">
        <w:rPr>
          <w:rFonts w:ascii="Calibri" w:hAnsi="Calibri"/>
        </w:rPr>
        <w:t xml:space="preserve">wichtiger Ort der Begegnung. Im </w:t>
      </w:r>
      <w:r w:rsidRPr="00394FF5">
        <w:rPr>
          <w:rFonts w:ascii="Calibri" w:hAnsi="Calibri"/>
        </w:rPr>
        <w:t xml:space="preserve">Familiengottesdienst in unserer </w:t>
      </w:r>
      <w:r w:rsidR="00EA73DA" w:rsidRPr="00394FF5">
        <w:rPr>
          <w:rFonts w:ascii="Calibri" w:hAnsi="Calibri"/>
        </w:rPr>
        <w:t xml:space="preserve">behindertengerechten </w:t>
      </w:r>
      <w:r w:rsidRPr="00394FF5">
        <w:rPr>
          <w:rFonts w:ascii="Calibri" w:hAnsi="Calibri"/>
        </w:rPr>
        <w:t>Pfarrkirche St. Nikolaus e</w:t>
      </w:r>
      <w:r w:rsidR="00CF43F6" w:rsidRPr="00394FF5">
        <w:rPr>
          <w:rFonts w:ascii="Calibri" w:hAnsi="Calibri"/>
        </w:rPr>
        <w:t>rleben sich die Kinder als</w:t>
      </w:r>
      <w:r w:rsidRPr="00394FF5">
        <w:rPr>
          <w:rFonts w:ascii="Calibri" w:hAnsi="Calibri"/>
        </w:rPr>
        <w:t xml:space="preserve"> Teil einer großen</w:t>
      </w:r>
      <w:r w:rsidRPr="00394FF5">
        <w:rPr>
          <w:rFonts w:ascii="Calibri" w:hAnsi="Calibri"/>
          <w:sz w:val="28"/>
        </w:rPr>
        <w:t xml:space="preserve"> </w:t>
      </w:r>
      <w:r w:rsidR="002C155B" w:rsidRPr="00394FF5">
        <w:rPr>
          <w:rFonts w:ascii="Calibri" w:hAnsi="Calibri"/>
        </w:rPr>
        <w:t>Gemeinde.</w:t>
      </w:r>
      <w:r w:rsidRPr="00394FF5">
        <w:rPr>
          <w:rFonts w:ascii="Calibri" w:hAnsi="Calibri"/>
        </w:rPr>
        <w:t xml:space="preserve"> Zu unterschiedlichen Anlässen bereiten wir mit den Kindern Familiengottesdienste vor, z.B. zum Kirchweihfest oder Pfarrfes</w:t>
      </w:r>
      <w:r w:rsidR="00CF43F6" w:rsidRPr="00394FF5">
        <w:rPr>
          <w:rFonts w:ascii="Calibri" w:hAnsi="Calibri"/>
        </w:rPr>
        <w:t>t. Aber es gibt auch Wortgottesdienste mit den Kindern z. B. zu</w:t>
      </w:r>
      <w:r w:rsidRPr="00394FF5">
        <w:rPr>
          <w:rFonts w:ascii="Calibri" w:hAnsi="Calibri"/>
        </w:rPr>
        <w:t xml:space="preserve"> Aschermittwoch, St. Martin, St. Nikolaus, Einsegnung, Verabschiedung der zukünftigen Schulkinder, etc.</w:t>
      </w:r>
      <w:r w:rsidR="00817D64" w:rsidRPr="00394FF5">
        <w:rPr>
          <w:rFonts w:ascii="Calibri" w:hAnsi="Calibri"/>
        </w:rPr>
        <w:t xml:space="preserve"> Darüber hinaus sind mittlerweile viele verschiedene Kulturen und Glaubensrichtungen in unserer Einrichtung vertreten</w:t>
      </w:r>
      <w:r w:rsidR="00EA73DA" w:rsidRPr="00394FF5">
        <w:rPr>
          <w:rFonts w:ascii="Calibri" w:hAnsi="Calibri"/>
        </w:rPr>
        <w:t xml:space="preserve">. Jede </w:t>
      </w:r>
      <w:r w:rsidR="006972C0" w:rsidRPr="00394FF5">
        <w:rPr>
          <w:rFonts w:ascii="Calibri" w:hAnsi="Calibri"/>
        </w:rPr>
        <w:t>Kultur</w:t>
      </w:r>
      <w:r w:rsidR="00CA4DC4" w:rsidRPr="00394FF5">
        <w:rPr>
          <w:rFonts w:ascii="Calibri" w:hAnsi="Calibri"/>
        </w:rPr>
        <w:t xml:space="preserve"> und Religion</w:t>
      </w:r>
      <w:r w:rsidR="00817D64" w:rsidRPr="00394FF5">
        <w:rPr>
          <w:rFonts w:ascii="Calibri" w:hAnsi="Calibri"/>
        </w:rPr>
        <w:t xml:space="preserve"> </w:t>
      </w:r>
      <w:proofErr w:type="gramStart"/>
      <w:r w:rsidR="00817D64" w:rsidRPr="00394FF5">
        <w:rPr>
          <w:rFonts w:ascii="Calibri" w:hAnsi="Calibri"/>
        </w:rPr>
        <w:t>wird</w:t>
      </w:r>
      <w:proofErr w:type="gramEnd"/>
      <w:r w:rsidR="00817D64" w:rsidRPr="00394FF5">
        <w:rPr>
          <w:rFonts w:ascii="Calibri" w:hAnsi="Calibri"/>
        </w:rPr>
        <w:t xml:space="preserve"> </w:t>
      </w:r>
      <w:r w:rsidR="00EA73DA" w:rsidRPr="00394FF5">
        <w:rPr>
          <w:rFonts w:ascii="Calibri" w:hAnsi="Calibri"/>
        </w:rPr>
        <w:t xml:space="preserve">von uns </w:t>
      </w:r>
      <w:r w:rsidR="00510F35" w:rsidRPr="00394FF5">
        <w:rPr>
          <w:rFonts w:ascii="Calibri" w:hAnsi="Calibri"/>
        </w:rPr>
        <w:t xml:space="preserve">geachtet &amp; </w:t>
      </w:r>
      <w:r w:rsidR="00CA4DC4" w:rsidRPr="00394FF5">
        <w:rPr>
          <w:rFonts w:ascii="Calibri" w:hAnsi="Calibri"/>
        </w:rPr>
        <w:t xml:space="preserve">wertgeschätzt. Jeder ist willkommen </w:t>
      </w:r>
      <w:r w:rsidR="00817D64" w:rsidRPr="00394FF5">
        <w:rPr>
          <w:rFonts w:ascii="Calibri" w:hAnsi="Calibri"/>
        </w:rPr>
        <w:t>und zusammen bilden wir eine große Gemeinschaft</w:t>
      </w:r>
      <w:r w:rsidR="00510F35" w:rsidRPr="00394FF5">
        <w:rPr>
          <w:rFonts w:ascii="Calibri" w:hAnsi="Calibri"/>
        </w:rPr>
        <w:t>,</w:t>
      </w:r>
      <w:r w:rsidR="00817D64" w:rsidRPr="00394FF5">
        <w:rPr>
          <w:rFonts w:ascii="Calibri" w:hAnsi="Calibri"/>
        </w:rPr>
        <w:t xml:space="preserve"> in der wir uns gegenseitig unterstützen und auffangen.</w:t>
      </w:r>
    </w:p>
    <w:p w:rsidR="00F6411C" w:rsidRPr="00394FF5" w:rsidRDefault="00F6411C" w:rsidP="00F6411C">
      <w:pPr>
        <w:rPr>
          <w:rFonts w:ascii="Calibri" w:hAnsi="Calibri"/>
          <w:b/>
          <w:sz w:val="28"/>
        </w:rPr>
      </w:pPr>
    </w:p>
    <w:p w:rsidR="00510F35" w:rsidRPr="00394FF5" w:rsidRDefault="00510F35" w:rsidP="00510F35">
      <w:pPr>
        <w:jc w:val="center"/>
        <w:rPr>
          <w:rFonts w:ascii="Calibri" w:hAnsi="Calibri"/>
          <w:b/>
          <w:sz w:val="28"/>
        </w:rPr>
      </w:pPr>
      <w:r w:rsidRPr="00394FF5">
        <w:rPr>
          <w:noProof/>
          <w:lang w:eastAsia="de-DE"/>
        </w:rPr>
        <w:drawing>
          <wp:inline distT="0" distB="0" distL="0" distR="0" wp14:anchorId="4DF4E8E9" wp14:editId="47980C09">
            <wp:extent cx="3450373" cy="1805940"/>
            <wp:effectExtent l="0" t="0" r="0" b="3810"/>
            <wp:docPr id="8" name="Bild 3" descr="Inklusion - kita-regenbogen-bott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klusion - kita-regenbogen-bottr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0895" cy="1858554"/>
                    </a:xfrm>
                    <a:prstGeom prst="rect">
                      <a:avLst/>
                    </a:prstGeom>
                    <a:noFill/>
                    <a:ln>
                      <a:noFill/>
                    </a:ln>
                  </pic:spPr>
                </pic:pic>
              </a:graphicData>
            </a:graphic>
          </wp:inline>
        </w:drawing>
      </w:r>
    </w:p>
    <w:p w:rsidR="00F6411C" w:rsidRPr="00394FF5" w:rsidRDefault="00F6411C" w:rsidP="00510F35">
      <w:pPr>
        <w:rPr>
          <w:rFonts w:ascii="Calibri" w:hAnsi="Calibri"/>
          <w:b/>
          <w:sz w:val="28"/>
        </w:rPr>
      </w:pPr>
      <w:r w:rsidRPr="00394FF5">
        <w:rPr>
          <w:rFonts w:ascii="Calibri" w:hAnsi="Calibri"/>
          <w:b/>
          <w:sz w:val="28"/>
        </w:rPr>
        <w:lastRenderedPageBreak/>
        <w:t>Freispiel</w:t>
      </w:r>
    </w:p>
    <w:p w:rsidR="00F6411C" w:rsidRPr="00394FF5" w:rsidRDefault="00F6411C" w:rsidP="00F6411C">
      <w:pPr>
        <w:rPr>
          <w:rFonts w:ascii="Calibri" w:hAnsi="Calibri"/>
        </w:rPr>
      </w:pPr>
      <w:r w:rsidRPr="00394FF5">
        <w:rPr>
          <w:rFonts w:ascii="Calibri" w:hAnsi="Calibri"/>
        </w:rPr>
        <w:t>Das freie Spiel bietet den Kindern die Möglichkeit, ihre eigenen Ideen und Vorstellungen zur Gestaltung des Tages umzusetzen.</w:t>
      </w:r>
    </w:p>
    <w:p w:rsidR="00F6411C" w:rsidRPr="00394FF5" w:rsidRDefault="00F6411C" w:rsidP="00B93B84">
      <w:pPr>
        <w:rPr>
          <w:rFonts w:ascii="Calibri" w:hAnsi="Calibri"/>
        </w:rPr>
      </w:pPr>
      <w:r w:rsidRPr="00394FF5">
        <w:rPr>
          <w:rFonts w:ascii="Calibri" w:hAnsi="Calibri"/>
        </w:rPr>
        <w:t>In diesem „Frei – Raum“ lernen und erfahren die Kinder nicht nur etwas über sich selbst und die Beziehung zu anderen, sondern auch über ihre Stärken und Schwächen, ihre Zu – und Abneigungen, über Selbständigkeit und Eigenverantwortung.</w:t>
      </w:r>
    </w:p>
    <w:p w:rsidR="009B59CC" w:rsidRPr="00394FF5" w:rsidRDefault="009B59CC" w:rsidP="00B93B84">
      <w:pPr>
        <w:rPr>
          <w:rFonts w:ascii="Calibri" w:hAnsi="Calibri"/>
        </w:rPr>
      </w:pPr>
      <w:r w:rsidRPr="00394FF5">
        <w:rPr>
          <w:rFonts w:ascii="Calibri" w:hAnsi="Calibri"/>
        </w:rPr>
        <w:t>Jedes Kind ist anders, der eine braucht mehr Hilfe, der andere weniger. Wir sind aber immer darauf bedacht, jedem Kind die größtmögliche Chance auf Selbständigkeit zu geben</w:t>
      </w:r>
    </w:p>
    <w:p w:rsidR="006972C0" w:rsidRPr="00394FF5" w:rsidRDefault="009B59CC" w:rsidP="00B93B84">
      <w:pPr>
        <w:pStyle w:val="Listenabsatz"/>
        <w:numPr>
          <w:ilvl w:val="0"/>
          <w:numId w:val="9"/>
        </w:numPr>
        <w:rPr>
          <w:sz w:val="24"/>
          <w:szCs w:val="24"/>
        </w:rPr>
      </w:pPr>
      <w:r w:rsidRPr="00394FF5">
        <w:rPr>
          <w:sz w:val="24"/>
          <w:szCs w:val="24"/>
        </w:rPr>
        <w:t xml:space="preserve">Das Kind </w:t>
      </w:r>
      <w:r w:rsidR="006972C0" w:rsidRPr="00394FF5">
        <w:rPr>
          <w:sz w:val="24"/>
          <w:szCs w:val="24"/>
        </w:rPr>
        <w:t>bekommt Raum und Zeit zur eig</w:t>
      </w:r>
      <w:r w:rsidR="0055098C" w:rsidRPr="00394FF5">
        <w:rPr>
          <w:sz w:val="24"/>
          <w:szCs w:val="24"/>
        </w:rPr>
        <w:t>e</w:t>
      </w:r>
      <w:r w:rsidR="006972C0" w:rsidRPr="00394FF5">
        <w:rPr>
          <w:sz w:val="24"/>
          <w:szCs w:val="24"/>
        </w:rPr>
        <w:t>nen Entfaltung</w:t>
      </w:r>
      <w:r w:rsidR="00E22D98" w:rsidRPr="00394FF5">
        <w:rPr>
          <w:sz w:val="24"/>
          <w:szCs w:val="24"/>
        </w:rPr>
        <w:t>.</w:t>
      </w:r>
    </w:p>
    <w:p w:rsidR="009B59CC" w:rsidRPr="00394FF5" w:rsidRDefault="009B59CC" w:rsidP="00B93B84">
      <w:pPr>
        <w:pStyle w:val="Listenabsatz"/>
        <w:numPr>
          <w:ilvl w:val="0"/>
          <w:numId w:val="9"/>
        </w:numPr>
        <w:rPr>
          <w:sz w:val="24"/>
          <w:szCs w:val="24"/>
        </w:rPr>
      </w:pPr>
      <w:r w:rsidRPr="00394FF5">
        <w:rPr>
          <w:sz w:val="24"/>
          <w:szCs w:val="24"/>
        </w:rPr>
        <w:t>Es kann entweder durchs Tun, aber auch durch Beobachtung lernen</w:t>
      </w:r>
      <w:r w:rsidR="00E22D98" w:rsidRPr="00394FF5">
        <w:rPr>
          <w:sz w:val="24"/>
          <w:szCs w:val="24"/>
        </w:rPr>
        <w:t>.</w:t>
      </w:r>
    </w:p>
    <w:p w:rsidR="009B59CC" w:rsidRPr="00394FF5" w:rsidRDefault="009B59CC" w:rsidP="00B93B84">
      <w:pPr>
        <w:pStyle w:val="Listenabsatz"/>
        <w:numPr>
          <w:ilvl w:val="0"/>
          <w:numId w:val="9"/>
        </w:numPr>
        <w:rPr>
          <w:sz w:val="24"/>
          <w:szCs w:val="24"/>
        </w:rPr>
      </w:pPr>
      <w:r w:rsidRPr="00394FF5">
        <w:rPr>
          <w:sz w:val="24"/>
          <w:szCs w:val="24"/>
        </w:rPr>
        <w:t>Es lernt sich im sozialen Gefüge der Gruppe zu positionieren, aber auch zu behaupten</w:t>
      </w:r>
      <w:r w:rsidR="00E22D98" w:rsidRPr="00394FF5">
        <w:rPr>
          <w:sz w:val="24"/>
          <w:szCs w:val="24"/>
        </w:rPr>
        <w:t>.</w:t>
      </w:r>
    </w:p>
    <w:p w:rsidR="00794730" w:rsidRPr="00394FF5" w:rsidRDefault="009B59CC" w:rsidP="00B93B84">
      <w:pPr>
        <w:pStyle w:val="Listenabsatz"/>
        <w:numPr>
          <w:ilvl w:val="0"/>
          <w:numId w:val="9"/>
        </w:numPr>
        <w:rPr>
          <w:rFonts w:asciiTheme="minorHAnsi" w:hAnsiTheme="minorHAnsi" w:cstheme="minorHAnsi"/>
          <w:sz w:val="24"/>
          <w:szCs w:val="24"/>
        </w:rPr>
      </w:pPr>
      <w:r w:rsidRPr="00394FF5">
        <w:rPr>
          <w:sz w:val="24"/>
          <w:szCs w:val="24"/>
        </w:rPr>
        <w:t xml:space="preserve">Jedes Kind </w:t>
      </w:r>
      <w:r w:rsidRPr="00394FF5">
        <w:rPr>
          <w:rFonts w:asciiTheme="minorHAnsi" w:hAnsiTheme="minorHAnsi" w:cstheme="minorHAnsi"/>
          <w:sz w:val="24"/>
          <w:szCs w:val="24"/>
        </w:rPr>
        <w:t>kann den Alltag nach se</w:t>
      </w:r>
      <w:r w:rsidR="0055098C" w:rsidRPr="00394FF5">
        <w:rPr>
          <w:rFonts w:asciiTheme="minorHAnsi" w:hAnsiTheme="minorHAnsi" w:cstheme="minorHAnsi"/>
          <w:sz w:val="24"/>
          <w:szCs w:val="24"/>
        </w:rPr>
        <w:t>inen eigenen Möglichkeiten mit</w:t>
      </w:r>
      <w:r w:rsidRPr="00394FF5">
        <w:rPr>
          <w:rFonts w:asciiTheme="minorHAnsi" w:hAnsiTheme="minorHAnsi" w:cstheme="minorHAnsi"/>
          <w:sz w:val="24"/>
          <w:szCs w:val="24"/>
        </w:rPr>
        <w:t>gestalten</w:t>
      </w:r>
      <w:r w:rsidR="00E22D98" w:rsidRPr="00394FF5">
        <w:rPr>
          <w:rFonts w:asciiTheme="minorHAnsi" w:hAnsiTheme="minorHAnsi" w:cstheme="minorHAnsi"/>
          <w:sz w:val="24"/>
          <w:szCs w:val="24"/>
        </w:rPr>
        <w:t>.</w:t>
      </w:r>
    </w:p>
    <w:p w:rsidR="00B93B84" w:rsidRDefault="00B93B84" w:rsidP="00B93B84">
      <w:pPr>
        <w:rPr>
          <w:rFonts w:asciiTheme="minorHAnsi" w:hAnsiTheme="minorHAnsi" w:cstheme="minorHAnsi"/>
        </w:rPr>
      </w:pPr>
      <w:r w:rsidRPr="00394FF5">
        <w:rPr>
          <w:rFonts w:asciiTheme="minorHAnsi" w:hAnsiTheme="minorHAnsi" w:cstheme="minorHAnsi"/>
        </w:rPr>
        <w:t>Darüber hinaus bildet das Beobachten des Freispiels die Grundlage für die individuellen Entwicklungspläne jedes einzelnen Kindes.</w:t>
      </w:r>
    </w:p>
    <w:p w:rsidR="00394FF5" w:rsidRDefault="00394FF5" w:rsidP="00B93B84">
      <w:pPr>
        <w:rPr>
          <w:rFonts w:asciiTheme="minorHAnsi" w:hAnsiTheme="minorHAnsi" w:cstheme="minorHAnsi"/>
        </w:rPr>
      </w:pPr>
    </w:p>
    <w:p w:rsidR="00394FF5" w:rsidRPr="00394FF5" w:rsidRDefault="00394FF5" w:rsidP="00B93B84">
      <w:pPr>
        <w:rPr>
          <w:rFonts w:asciiTheme="minorHAnsi" w:hAnsiTheme="minorHAnsi" w:cstheme="minorHAnsi"/>
        </w:rPr>
      </w:pPr>
    </w:p>
    <w:p w:rsidR="00F6411C" w:rsidRPr="00394FF5" w:rsidRDefault="00F6411C" w:rsidP="00F6411C">
      <w:pPr>
        <w:rPr>
          <w:rFonts w:ascii="Calibri" w:hAnsi="Calibri"/>
          <w:b/>
          <w:sz w:val="28"/>
        </w:rPr>
      </w:pPr>
    </w:p>
    <w:p w:rsidR="00764801" w:rsidRPr="00394FF5" w:rsidRDefault="00905F85" w:rsidP="00394FF5">
      <w:pPr>
        <w:rPr>
          <w:rFonts w:ascii="Calibri" w:hAnsi="Calibri"/>
          <w:b/>
          <w:sz w:val="28"/>
        </w:rPr>
      </w:pPr>
      <w:r w:rsidRPr="00394FF5">
        <w:rPr>
          <w:noProof/>
          <w:lang w:eastAsia="de-DE"/>
        </w:rPr>
        <w:drawing>
          <wp:inline distT="0" distB="0" distL="0" distR="0" wp14:anchorId="28169885" wp14:editId="05E5EF13">
            <wp:extent cx="3201539" cy="175992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77424" cy="1801644"/>
                    </a:xfrm>
                    <a:prstGeom prst="rect">
                      <a:avLst/>
                    </a:prstGeom>
                  </pic:spPr>
                </pic:pic>
              </a:graphicData>
            </a:graphic>
          </wp:inline>
        </w:drawing>
      </w:r>
      <w:r w:rsidR="00394FF5">
        <w:rPr>
          <w:rFonts w:ascii="Calibri" w:hAnsi="Calibri"/>
          <w:b/>
          <w:sz w:val="28"/>
        </w:rPr>
        <w:t xml:space="preserve">          </w:t>
      </w:r>
      <w:r w:rsidR="00AF6552" w:rsidRPr="00394FF5">
        <w:rPr>
          <w:noProof/>
          <w:lang w:eastAsia="de-DE"/>
        </w:rPr>
        <w:drawing>
          <wp:inline distT="0" distB="0" distL="0" distR="0" wp14:anchorId="7A9C100F" wp14:editId="6BC0271D">
            <wp:extent cx="1748892" cy="1758269"/>
            <wp:effectExtent l="0" t="0" r="381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71579" cy="1781078"/>
                    </a:xfrm>
                    <a:prstGeom prst="rect">
                      <a:avLst/>
                    </a:prstGeom>
                  </pic:spPr>
                </pic:pic>
              </a:graphicData>
            </a:graphic>
          </wp:inline>
        </w:drawing>
      </w:r>
    </w:p>
    <w:p w:rsidR="00764801" w:rsidRPr="00394FF5" w:rsidRDefault="00764801" w:rsidP="00F6411C">
      <w:pPr>
        <w:rPr>
          <w:rFonts w:ascii="Calibri" w:hAnsi="Calibri"/>
          <w:b/>
          <w:sz w:val="28"/>
        </w:rPr>
      </w:pPr>
    </w:p>
    <w:p w:rsidR="00F6411C" w:rsidRPr="00394FF5" w:rsidRDefault="00F6411C" w:rsidP="00F6411C">
      <w:pPr>
        <w:rPr>
          <w:rFonts w:ascii="Calibri" w:hAnsi="Calibri"/>
        </w:rPr>
      </w:pPr>
      <w:r w:rsidRPr="00394FF5">
        <w:rPr>
          <w:rFonts w:ascii="Calibri" w:hAnsi="Calibri"/>
          <w:b/>
          <w:sz w:val="28"/>
        </w:rPr>
        <w:t>Projekte</w:t>
      </w:r>
    </w:p>
    <w:p w:rsidR="00F6411C" w:rsidRPr="00394FF5" w:rsidRDefault="00F6411C" w:rsidP="00F6411C">
      <w:pPr>
        <w:rPr>
          <w:rFonts w:ascii="Calibri" w:hAnsi="Calibri"/>
        </w:rPr>
      </w:pPr>
      <w:r w:rsidRPr="00394FF5">
        <w:rPr>
          <w:rFonts w:ascii="Calibri" w:hAnsi="Calibri"/>
        </w:rPr>
        <w:t>Wir bieten für unterschiedliche Altersgruppen themenspezifische Projekte an. Diese können in den Stammgruppen als auch gruppenübergreifend stattfinden. Themen für diese Projekte können sein:</w:t>
      </w:r>
    </w:p>
    <w:p w:rsidR="00F6411C" w:rsidRPr="00394FF5" w:rsidRDefault="00F6411C" w:rsidP="00F6411C">
      <w:pPr>
        <w:numPr>
          <w:ilvl w:val="0"/>
          <w:numId w:val="5"/>
        </w:numPr>
        <w:tabs>
          <w:tab w:val="left" w:pos="360"/>
        </w:tabs>
        <w:rPr>
          <w:rFonts w:ascii="Calibri" w:hAnsi="Calibri"/>
        </w:rPr>
      </w:pPr>
      <w:r w:rsidRPr="00394FF5">
        <w:rPr>
          <w:rFonts w:ascii="Calibri" w:hAnsi="Calibri"/>
        </w:rPr>
        <w:t>The</w:t>
      </w:r>
      <w:r w:rsidR="006C3ACD" w:rsidRPr="00394FF5">
        <w:rPr>
          <w:rFonts w:ascii="Calibri" w:hAnsi="Calibri"/>
        </w:rPr>
        <w:t>men im religiösen Jahreskreis (</w:t>
      </w:r>
      <w:r w:rsidRPr="00394FF5">
        <w:rPr>
          <w:rFonts w:ascii="Calibri" w:hAnsi="Calibri"/>
        </w:rPr>
        <w:t>St. Martin, St. Nikolaus, Advent, Weihnachten, Hl. 3 Könige, Fastenzeit, Karwoche, Ostern, etc</w:t>
      </w:r>
      <w:r w:rsidR="006C3ACD" w:rsidRPr="00394FF5">
        <w:rPr>
          <w:rFonts w:ascii="Calibri" w:hAnsi="Calibri"/>
        </w:rPr>
        <w:t>.)</w:t>
      </w:r>
    </w:p>
    <w:p w:rsidR="00F6411C" w:rsidRPr="00394FF5" w:rsidRDefault="00F6411C" w:rsidP="00F6411C">
      <w:pPr>
        <w:numPr>
          <w:ilvl w:val="0"/>
          <w:numId w:val="4"/>
        </w:numPr>
        <w:tabs>
          <w:tab w:val="left" w:pos="360"/>
        </w:tabs>
        <w:rPr>
          <w:rFonts w:ascii="Calibri" w:hAnsi="Calibri"/>
        </w:rPr>
      </w:pPr>
      <w:r w:rsidRPr="00394FF5">
        <w:rPr>
          <w:rFonts w:ascii="Calibri" w:hAnsi="Calibri"/>
        </w:rPr>
        <w:t>jahreszeitliche Themen</w:t>
      </w:r>
    </w:p>
    <w:p w:rsidR="00F6411C" w:rsidRPr="00394FF5" w:rsidRDefault="00F6411C" w:rsidP="00F6411C">
      <w:pPr>
        <w:numPr>
          <w:ilvl w:val="0"/>
          <w:numId w:val="3"/>
        </w:numPr>
        <w:tabs>
          <w:tab w:val="left" w:pos="360"/>
        </w:tabs>
        <w:rPr>
          <w:rFonts w:ascii="Calibri" w:hAnsi="Calibri"/>
        </w:rPr>
      </w:pPr>
      <w:r w:rsidRPr="00394FF5">
        <w:rPr>
          <w:rFonts w:ascii="Calibri" w:hAnsi="Calibri"/>
        </w:rPr>
        <w:t>Sachthemen (Dinosaurier, Bauernhof, Wetter, Piraten,</w:t>
      </w:r>
      <w:r w:rsidR="009157F6" w:rsidRPr="00394FF5">
        <w:rPr>
          <w:rFonts w:ascii="Calibri" w:hAnsi="Calibri"/>
        </w:rPr>
        <w:t xml:space="preserve"> </w:t>
      </w:r>
      <w:r w:rsidRPr="00394FF5">
        <w:rPr>
          <w:rFonts w:ascii="Calibri" w:hAnsi="Calibri"/>
        </w:rPr>
        <w:t>etc</w:t>
      </w:r>
      <w:r w:rsidR="006C3ACD" w:rsidRPr="00394FF5">
        <w:rPr>
          <w:rFonts w:ascii="Calibri" w:hAnsi="Calibri"/>
        </w:rPr>
        <w:t>.</w:t>
      </w:r>
      <w:r w:rsidRPr="00394FF5">
        <w:rPr>
          <w:rFonts w:ascii="Calibri" w:hAnsi="Calibri"/>
        </w:rPr>
        <w:t>)</w:t>
      </w:r>
    </w:p>
    <w:p w:rsidR="00F6411C" w:rsidRPr="00394FF5" w:rsidRDefault="00F6411C" w:rsidP="00F6411C">
      <w:pPr>
        <w:numPr>
          <w:ilvl w:val="0"/>
          <w:numId w:val="3"/>
        </w:numPr>
        <w:rPr>
          <w:rFonts w:ascii="Calibri" w:hAnsi="Calibri"/>
        </w:rPr>
      </w:pPr>
      <w:r w:rsidRPr="00394FF5">
        <w:rPr>
          <w:rFonts w:ascii="Calibri" w:hAnsi="Calibri"/>
        </w:rPr>
        <w:t>Ausflüge</w:t>
      </w:r>
    </w:p>
    <w:p w:rsidR="00AD3306" w:rsidRPr="00394FF5" w:rsidRDefault="00AD3306" w:rsidP="00F6411C">
      <w:pPr>
        <w:numPr>
          <w:ilvl w:val="0"/>
          <w:numId w:val="3"/>
        </w:numPr>
        <w:rPr>
          <w:rFonts w:ascii="Calibri" w:hAnsi="Calibri"/>
        </w:rPr>
      </w:pPr>
      <w:r w:rsidRPr="00394FF5">
        <w:rPr>
          <w:rFonts w:ascii="Calibri" w:hAnsi="Calibri"/>
        </w:rPr>
        <w:t>Verkehrserziehung Vorschulkinder</w:t>
      </w:r>
    </w:p>
    <w:p w:rsidR="006C3ACD" w:rsidRPr="00394FF5" w:rsidRDefault="00F6411C" w:rsidP="006C3ACD">
      <w:pPr>
        <w:numPr>
          <w:ilvl w:val="0"/>
          <w:numId w:val="3"/>
        </w:numPr>
        <w:rPr>
          <w:rFonts w:ascii="Calibri" w:hAnsi="Calibri"/>
        </w:rPr>
      </w:pPr>
      <w:r w:rsidRPr="00394FF5">
        <w:rPr>
          <w:rFonts w:ascii="Calibri" w:hAnsi="Calibri"/>
        </w:rPr>
        <w:t>Turnen</w:t>
      </w:r>
      <w:r w:rsidR="006C3ACD" w:rsidRPr="00394FF5">
        <w:rPr>
          <w:rFonts w:ascii="Calibri" w:hAnsi="Calibri"/>
        </w:rPr>
        <w:t xml:space="preserve"> </w:t>
      </w:r>
    </w:p>
    <w:p w:rsidR="00F6411C" w:rsidRPr="00394FF5" w:rsidRDefault="006C3ACD" w:rsidP="006C3ACD">
      <w:pPr>
        <w:numPr>
          <w:ilvl w:val="0"/>
          <w:numId w:val="3"/>
        </w:numPr>
        <w:rPr>
          <w:rFonts w:ascii="Calibri" w:hAnsi="Calibri"/>
        </w:rPr>
      </w:pPr>
      <w:r w:rsidRPr="00394FF5">
        <w:rPr>
          <w:rFonts w:ascii="Calibri" w:hAnsi="Calibri"/>
        </w:rPr>
        <w:t>Themen, die von den Kindern an uns herangetragen werden.</w:t>
      </w:r>
    </w:p>
    <w:p w:rsidR="009B7AC7" w:rsidRPr="00394FF5" w:rsidRDefault="009B7AC7" w:rsidP="009B7AC7">
      <w:pPr>
        <w:ind w:left="360"/>
        <w:rPr>
          <w:rFonts w:ascii="Calibri" w:hAnsi="Calibri"/>
          <w:sz w:val="16"/>
          <w:szCs w:val="16"/>
        </w:rPr>
      </w:pPr>
    </w:p>
    <w:p w:rsidR="00CF43F6" w:rsidRPr="00394FF5" w:rsidRDefault="003A0DF3" w:rsidP="009B7AC7">
      <w:pPr>
        <w:pStyle w:val="Listenabsatz"/>
        <w:numPr>
          <w:ilvl w:val="0"/>
          <w:numId w:val="9"/>
        </w:numPr>
        <w:rPr>
          <w:sz w:val="24"/>
          <w:szCs w:val="24"/>
        </w:rPr>
      </w:pPr>
      <w:r w:rsidRPr="00394FF5">
        <w:rPr>
          <w:sz w:val="24"/>
          <w:szCs w:val="24"/>
        </w:rPr>
        <w:t>Wichtig</w:t>
      </w:r>
      <w:r w:rsidR="00CF43F6" w:rsidRPr="00394FF5">
        <w:rPr>
          <w:sz w:val="24"/>
          <w:szCs w:val="24"/>
        </w:rPr>
        <w:t xml:space="preserve"> ist uns dabei, dass die Themen sich aus Kindersituationen ableiten lassen</w:t>
      </w:r>
      <w:r w:rsidR="009B7AC7" w:rsidRPr="00394FF5">
        <w:rPr>
          <w:sz w:val="24"/>
          <w:szCs w:val="24"/>
        </w:rPr>
        <w:t xml:space="preserve">, oder von den Kindern </w:t>
      </w:r>
      <w:r w:rsidR="00AD3306" w:rsidRPr="00394FF5">
        <w:rPr>
          <w:sz w:val="24"/>
          <w:szCs w:val="24"/>
        </w:rPr>
        <w:t>selbst kommen. S</w:t>
      </w:r>
      <w:r w:rsidR="009B7AC7" w:rsidRPr="00394FF5">
        <w:rPr>
          <w:sz w:val="24"/>
          <w:szCs w:val="24"/>
        </w:rPr>
        <w:t>ie sollen partizipativ beteiligt werden.</w:t>
      </w:r>
      <w:r w:rsidR="006C3ACD" w:rsidRPr="00394FF5">
        <w:rPr>
          <w:sz w:val="24"/>
          <w:szCs w:val="24"/>
        </w:rPr>
        <w:t xml:space="preserve"> </w:t>
      </w:r>
    </w:p>
    <w:p w:rsidR="009B7AC7" w:rsidRPr="00394FF5" w:rsidRDefault="009B7AC7" w:rsidP="009B7AC7">
      <w:pPr>
        <w:pStyle w:val="Listenabsatz"/>
        <w:numPr>
          <w:ilvl w:val="0"/>
          <w:numId w:val="9"/>
        </w:numPr>
        <w:rPr>
          <w:sz w:val="24"/>
          <w:szCs w:val="24"/>
        </w:rPr>
      </w:pPr>
      <w:r w:rsidRPr="00394FF5">
        <w:rPr>
          <w:sz w:val="24"/>
          <w:szCs w:val="24"/>
        </w:rPr>
        <w:t>Jedes Kind soll mit den ihm zu Verfügung stehenden Mitteln teilhaben können.</w:t>
      </w:r>
    </w:p>
    <w:p w:rsidR="00CF43F6" w:rsidRPr="00394FF5" w:rsidRDefault="00CF43F6" w:rsidP="00F6411C">
      <w:pPr>
        <w:rPr>
          <w:rFonts w:ascii="Calibri" w:hAnsi="Calibri"/>
        </w:rPr>
      </w:pPr>
    </w:p>
    <w:p w:rsidR="008F6533" w:rsidRDefault="008F6533" w:rsidP="00F6411C">
      <w:pPr>
        <w:rPr>
          <w:rFonts w:ascii="Calibri" w:hAnsi="Calibri"/>
          <w:b/>
          <w:sz w:val="28"/>
          <w:szCs w:val="28"/>
        </w:rPr>
      </w:pPr>
    </w:p>
    <w:p w:rsidR="00F6411C" w:rsidRPr="00394FF5" w:rsidRDefault="00F6411C" w:rsidP="00F6411C">
      <w:pPr>
        <w:rPr>
          <w:rFonts w:ascii="Calibri" w:hAnsi="Calibri"/>
          <w:b/>
          <w:sz w:val="28"/>
          <w:szCs w:val="28"/>
        </w:rPr>
      </w:pPr>
      <w:r w:rsidRPr="00394FF5">
        <w:rPr>
          <w:rFonts w:ascii="Calibri" w:hAnsi="Calibri"/>
          <w:b/>
          <w:sz w:val="28"/>
          <w:szCs w:val="28"/>
        </w:rPr>
        <w:lastRenderedPageBreak/>
        <w:t>Aktionsschwerpunkte</w:t>
      </w:r>
    </w:p>
    <w:p w:rsidR="006E40A6" w:rsidRPr="00394FF5" w:rsidRDefault="00F6411C" w:rsidP="00F6411C">
      <w:pPr>
        <w:rPr>
          <w:rFonts w:ascii="Calibri" w:hAnsi="Calibri"/>
        </w:rPr>
      </w:pPr>
      <w:r w:rsidRPr="00394FF5">
        <w:rPr>
          <w:rFonts w:ascii="Calibri" w:hAnsi="Calibri"/>
        </w:rPr>
        <w:t xml:space="preserve">Da wir ein </w:t>
      </w:r>
      <w:r w:rsidR="005F3C3B" w:rsidRPr="00394FF5">
        <w:rPr>
          <w:rFonts w:ascii="Calibri" w:hAnsi="Calibri"/>
        </w:rPr>
        <w:t>Teil</w:t>
      </w:r>
      <w:r w:rsidRPr="00394FF5">
        <w:rPr>
          <w:rFonts w:ascii="Calibri" w:hAnsi="Calibri"/>
        </w:rPr>
        <w:t xml:space="preserve"> offenes Konzept haben, in dem wir die Kinder dazu anhalten möchten die Gruppen zu wechseln, hat jede Gruppe noch bestimmte Schwerpunkte, die man nur dort findet. Zum Beispiel der Baueckenbereich: Die einen haben dort die Ritterburg, die anderen die Eisenbahn und die nächsten den Zoo mit den Naturmaterialien. Jede Gruppe hat somit noch ihre eigene Individualität die von den Kindern entdeckt werden kann. </w:t>
      </w:r>
      <w:r w:rsidR="001D37A1" w:rsidRPr="00394FF5">
        <w:rPr>
          <w:rFonts w:ascii="Calibri" w:hAnsi="Calibri"/>
        </w:rPr>
        <w:t>Von Zeit zu Zeit wechseln diese Angebote die Gruppe.</w:t>
      </w:r>
    </w:p>
    <w:p w:rsidR="00F6411C" w:rsidRPr="00394FF5" w:rsidRDefault="00F6411C" w:rsidP="00F6411C">
      <w:pPr>
        <w:rPr>
          <w:rFonts w:ascii="Calibri" w:hAnsi="Calibri"/>
        </w:rPr>
      </w:pPr>
    </w:p>
    <w:p w:rsidR="00F6411C" w:rsidRPr="00394FF5" w:rsidRDefault="005F3C3B" w:rsidP="00F6411C">
      <w:pPr>
        <w:rPr>
          <w:rFonts w:ascii="Calibri" w:hAnsi="Calibri"/>
          <w:b/>
          <w:bCs/>
          <w:sz w:val="28"/>
          <w:szCs w:val="28"/>
        </w:rPr>
      </w:pPr>
      <w:r w:rsidRPr="00394FF5">
        <w:rPr>
          <w:rFonts w:ascii="Calibri" w:hAnsi="Calibri"/>
          <w:b/>
          <w:bCs/>
          <w:sz w:val="28"/>
          <w:szCs w:val="28"/>
        </w:rPr>
        <w:t>Draußen Tag</w:t>
      </w:r>
    </w:p>
    <w:p w:rsidR="002C155B" w:rsidRDefault="00F6411C" w:rsidP="00F6411C">
      <w:pPr>
        <w:rPr>
          <w:rFonts w:ascii="Calibri" w:hAnsi="Calibri"/>
        </w:rPr>
      </w:pPr>
      <w:r w:rsidRPr="00394FF5">
        <w:rPr>
          <w:rFonts w:ascii="Calibri" w:hAnsi="Calibri"/>
        </w:rPr>
        <w:t>Einmal im Monat macht jede Gruppe</w:t>
      </w:r>
      <w:r w:rsidR="002C155B" w:rsidRPr="00394FF5">
        <w:rPr>
          <w:rFonts w:ascii="Calibri" w:hAnsi="Calibri"/>
        </w:rPr>
        <w:t xml:space="preserve"> einen </w:t>
      </w:r>
      <w:r w:rsidR="005F3C3B" w:rsidRPr="00394FF5">
        <w:rPr>
          <w:rFonts w:ascii="Calibri" w:hAnsi="Calibri"/>
        </w:rPr>
        <w:t>Draußen Tag</w:t>
      </w:r>
      <w:r w:rsidR="002C155B" w:rsidRPr="00394FF5">
        <w:rPr>
          <w:rFonts w:ascii="Calibri" w:hAnsi="Calibri"/>
        </w:rPr>
        <w:t>, hier gehen 21</w:t>
      </w:r>
      <w:r w:rsidRPr="00394FF5">
        <w:rPr>
          <w:rFonts w:ascii="Calibri" w:hAnsi="Calibri"/>
        </w:rPr>
        <w:t xml:space="preserve"> Kinder mit 2 Erziehern in den Park bzw. die</w:t>
      </w:r>
      <w:r w:rsidR="009157F6" w:rsidRPr="00394FF5">
        <w:rPr>
          <w:rFonts w:ascii="Calibri" w:hAnsi="Calibri"/>
        </w:rPr>
        <w:t xml:space="preserve"> Grünanlage, wo sie Sinnes- und </w:t>
      </w:r>
      <w:r w:rsidRPr="00394FF5">
        <w:rPr>
          <w:rFonts w:ascii="Calibri" w:hAnsi="Calibri"/>
        </w:rPr>
        <w:t xml:space="preserve">Naturerfahrungen sammeln. </w:t>
      </w:r>
      <w:r w:rsidR="001D37A1" w:rsidRPr="00394FF5">
        <w:rPr>
          <w:rFonts w:ascii="Calibri" w:hAnsi="Calibri"/>
        </w:rPr>
        <w:t>Der Draußen Tag findet allerdings erst nach abgeschlossener Eingewöhnung statt.</w:t>
      </w:r>
    </w:p>
    <w:p w:rsidR="00394FF5" w:rsidRDefault="00394FF5" w:rsidP="00F6411C">
      <w:pPr>
        <w:rPr>
          <w:rFonts w:ascii="Calibri" w:hAnsi="Calibri"/>
        </w:rPr>
      </w:pPr>
    </w:p>
    <w:p w:rsidR="00394FF5" w:rsidRPr="00394FF5" w:rsidRDefault="00394FF5" w:rsidP="00F6411C">
      <w:pPr>
        <w:rPr>
          <w:rFonts w:ascii="Calibri" w:hAnsi="Calibri"/>
        </w:rPr>
      </w:pPr>
    </w:p>
    <w:p w:rsidR="001D37A1" w:rsidRDefault="00394FF5" w:rsidP="00394FF5">
      <w:pPr>
        <w:jc w:val="center"/>
        <w:rPr>
          <w:rFonts w:ascii="Calibri" w:hAnsi="Calibri"/>
        </w:rPr>
      </w:pPr>
      <w:r w:rsidRPr="00394FF5">
        <w:rPr>
          <w:noProof/>
          <w:lang w:eastAsia="de-DE"/>
        </w:rPr>
        <w:drawing>
          <wp:inline distT="0" distB="0" distL="0" distR="0" wp14:anchorId="346617C8" wp14:editId="4BAB12E5">
            <wp:extent cx="2072640" cy="2275452"/>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1226" cy="2372707"/>
                    </a:xfrm>
                    <a:prstGeom prst="rect">
                      <a:avLst/>
                    </a:prstGeom>
                  </pic:spPr>
                </pic:pic>
              </a:graphicData>
            </a:graphic>
          </wp:inline>
        </w:drawing>
      </w:r>
    </w:p>
    <w:p w:rsidR="00394FF5" w:rsidRDefault="00394FF5" w:rsidP="00394FF5">
      <w:pPr>
        <w:jc w:val="center"/>
        <w:rPr>
          <w:rFonts w:ascii="Calibri" w:hAnsi="Calibri"/>
        </w:rPr>
      </w:pPr>
    </w:p>
    <w:p w:rsidR="00394FF5" w:rsidRPr="00394FF5" w:rsidRDefault="00394FF5" w:rsidP="00394FF5">
      <w:pPr>
        <w:jc w:val="center"/>
        <w:rPr>
          <w:rFonts w:ascii="Calibri" w:hAnsi="Calibri"/>
        </w:rPr>
      </w:pPr>
    </w:p>
    <w:p w:rsidR="00F6411C" w:rsidRPr="00394FF5" w:rsidRDefault="00695460" w:rsidP="00F6411C">
      <w:pPr>
        <w:pStyle w:val="berschrift1"/>
        <w:tabs>
          <w:tab w:val="left" w:pos="0"/>
        </w:tabs>
        <w:rPr>
          <w:rFonts w:ascii="Calibri" w:hAnsi="Calibri"/>
        </w:rPr>
      </w:pPr>
      <w:r w:rsidRPr="00394FF5">
        <w:rPr>
          <w:rFonts w:ascii="Calibri" w:hAnsi="Calibri"/>
        </w:rPr>
        <w:t>Außengelände</w:t>
      </w:r>
    </w:p>
    <w:p w:rsidR="00F52018" w:rsidRPr="00394FF5" w:rsidRDefault="00695460" w:rsidP="00F6411C">
      <w:pPr>
        <w:rPr>
          <w:rFonts w:ascii="Calibri" w:hAnsi="Calibri"/>
        </w:rPr>
      </w:pPr>
      <w:r w:rsidRPr="00394FF5">
        <w:rPr>
          <w:rFonts w:ascii="Calibri" w:hAnsi="Calibri"/>
        </w:rPr>
        <w:t xml:space="preserve">Unser Außengelände bietet den Kindern vielfache Möglichkeiten sich weiterzuentwickeln. </w:t>
      </w:r>
    </w:p>
    <w:p w:rsidR="00F52018" w:rsidRPr="00394FF5" w:rsidRDefault="00695460" w:rsidP="00F52018">
      <w:pPr>
        <w:pStyle w:val="Listenabsatz"/>
        <w:numPr>
          <w:ilvl w:val="0"/>
          <w:numId w:val="10"/>
        </w:numPr>
        <w:rPr>
          <w:sz w:val="24"/>
          <w:szCs w:val="24"/>
        </w:rPr>
      </w:pPr>
      <w:r w:rsidRPr="00394FF5">
        <w:rPr>
          <w:sz w:val="24"/>
          <w:szCs w:val="24"/>
        </w:rPr>
        <w:t>Es gibt motorische Herausforderungen (z.B. Klettergerüst</w:t>
      </w:r>
      <w:r w:rsidR="00F52018" w:rsidRPr="00394FF5">
        <w:rPr>
          <w:sz w:val="24"/>
          <w:szCs w:val="24"/>
        </w:rPr>
        <w:t>, Fußballfeld</w:t>
      </w:r>
      <w:r w:rsidRPr="00394FF5">
        <w:rPr>
          <w:sz w:val="24"/>
          <w:szCs w:val="24"/>
        </w:rPr>
        <w:t xml:space="preserve">), </w:t>
      </w:r>
    </w:p>
    <w:p w:rsidR="00F52018" w:rsidRPr="00394FF5" w:rsidRDefault="00695460" w:rsidP="00F52018">
      <w:pPr>
        <w:pStyle w:val="Listenabsatz"/>
        <w:numPr>
          <w:ilvl w:val="0"/>
          <w:numId w:val="10"/>
        </w:numPr>
        <w:rPr>
          <w:sz w:val="24"/>
          <w:szCs w:val="24"/>
        </w:rPr>
      </w:pPr>
      <w:r w:rsidRPr="00394FF5">
        <w:rPr>
          <w:sz w:val="24"/>
          <w:szCs w:val="24"/>
        </w:rPr>
        <w:t xml:space="preserve">gleichgewichtsfördernde Elemente (z.B. Wippe, über Holzstämme balancieren), </w:t>
      </w:r>
    </w:p>
    <w:p w:rsidR="00F52018" w:rsidRPr="00394FF5" w:rsidRDefault="00695460" w:rsidP="00F52018">
      <w:pPr>
        <w:pStyle w:val="Listenabsatz"/>
        <w:numPr>
          <w:ilvl w:val="0"/>
          <w:numId w:val="10"/>
        </w:numPr>
        <w:rPr>
          <w:sz w:val="24"/>
          <w:szCs w:val="24"/>
        </w:rPr>
      </w:pPr>
      <w:r w:rsidRPr="00394FF5">
        <w:rPr>
          <w:sz w:val="24"/>
          <w:szCs w:val="24"/>
        </w:rPr>
        <w:t>aber auch der Forscherdrang der Kinder kann hier befriedigt werden (z.B. Hochbeet, Wetter</w:t>
      </w:r>
      <w:r w:rsidR="00CA6835" w:rsidRPr="00394FF5">
        <w:rPr>
          <w:sz w:val="24"/>
          <w:szCs w:val="24"/>
        </w:rPr>
        <w:t xml:space="preserve">, </w:t>
      </w:r>
      <w:r w:rsidRPr="00394FF5">
        <w:rPr>
          <w:sz w:val="24"/>
          <w:szCs w:val="24"/>
        </w:rPr>
        <w:t xml:space="preserve">Natur). </w:t>
      </w:r>
    </w:p>
    <w:p w:rsidR="00F52018" w:rsidRPr="00394FF5" w:rsidRDefault="001D37A1" w:rsidP="00F52018">
      <w:pPr>
        <w:pStyle w:val="Listenabsatz"/>
        <w:numPr>
          <w:ilvl w:val="0"/>
          <w:numId w:val="10"/>
        </w:numPr>
        <w:rPr>
          <w:sz w:val="24"/>
          <w:szCs w:val="24"/>
        </w:rPr>
      </w:pPr>
      <w:r w:rsidRPr="00394FF5">
        <w:rPr>
          <w:sz w:val="24"/>
          <w:szCs w:val="24"/>
        </w:rPr>
        <w:t>Es kann gebuddelt und g</w:t>
      </w:r>
      <w:r w:rsidR="00695460" w:rsidRPr="00394FF5">
        <w:rPr>
          <w:sz w:val="24"/>
          <w:szCs w:val="24"/>
        </w:rPr>
        <w:t xml:space="preserve">ebaut werden (Sandkasten), </w:t>
      </w:r>
    </w:p>
    <w:p w:rsidR="00F52018" w:rsidRPr="00394FF5" w:rsidRDefault="00695460" w:rsidP="00F52018">
      <w:pPr>
        <w:pStyle w:val="Listenabsatz"/>
        <w:numPr>
          <w:ilvl w:val="0"/>
          <w:numId w:val="10"/>
        </w:numPr>
        <w:rPr>
          <w:sz w:val="24"/>
          <w:szCs w:val="24"/>
        </w:rPr>
      </w:pPr>
      <w:r w:rsidRPr="00394FF5">
        <w:rPr>
          <w:sz w:val="24"/>
          <w:szCs w:val="24"/>
        </w:rPr>
        <w:t xml:space="preserve">mit Wasser gematscht werden (Matschanlage, Planschbecken, Wasserwannen), </w:t>
      </w:r>
    </w:p>
    <w:p w:rsidR="00F6411C" w:rsidRPr="00394FF5" w:rsidRDefault="00695460" w:rsidP="00F52018">
      <w:pPr>
        <w:pStyle w:val="Listenabsatz"/>
        <w:numPr>
          <w:ilvl w:val="0"/>
          <w:numId w:val="10"/>
        </w:numPr>
        <w:rPr>
          <w:rFonts w:asciiTheme="minorHAnsi" w:hAnsiTheme="minorHAnsi" w:cstheme="minorHAnsi"/>
          <w:sz w:val="24"/>
          <w:szCs w:val="24"/>
        </w:rPr>
      </w:pPr>
      <w:r w:rsidRPr="00394FF5">
        <w:rPr>
          <w:sz w:val="24"/>
          <w:szCs w:val="24"/>
        </w:rPr>
        <w:t>oder aber mit dem Rädchen umhergefahren werden (über die Kita Rädchen hinaus</w:t>
      </w:r>
      <w:r w:rsidR="00F52018" w:rsidRPr="00394FF5">
        <w:rPr>
          <w:sz w:val="24"/>
          <w:szCs w:val="24"/>
        </w:rPr>
        <w:t>,</w:t>
      </w:r>
      <w:r w:rsidRPr="00394FF5">
        <w:rPr>
          <w:sz w:val="24"/>
          <w:szCs w:val="24"/>
        </w:rPr>
        <w:t xml:space="preserve"> dürfen </w:t>
      </w:r>
      <w:r w:rsidRPr="00394FF5">
        <w:rPr>
          <w:rFonts w:asciiTheme="minorHAnsi" w:hAnsiTheme="minorHAnsi" w:cstheme="minorHAnsi"/>
          <w:sz w:val="24"/>
          <w:szCs w:val="24"/>
        </w:rPr>
        <w:t>die Kinder das eigene Rad bzw. Roller mit aufs Außengelände bringen</w:t>
      </w:r>
      <w:r w:rsidR="00F52018" w:rsidRPr="00394FF5">
        <w:rPr>
          <w:rFonts w:asciiTheme="minorHAnsi" w:hAnsiTheme="minorHAnsi" w:cstheme="minorHAnsi"/>
          <w:sz w:val="24"/>
          <w:szCs w:val="24"/>
        </w:rPr>
        <w:t>- Helmpflicht</w:t>
      </w:r>
      <w:r w:rsidRPr="00394FF5">
        <w:rPr>
          <w:rFonts w:asciiTheme="minorHAnsi" w:hAnsiTheme="minorHAnsi" w:cstheme="minorHAnsi"/>
          <w:sz w:val="24"/>
          <w:szCs w:val="24"/>
        </w:rPr>
        <w:t>)</w:t>
      </w:r>
    </w:p>
    <w:p w:rsidR="00F52018" w:rsidRPr="00394FF5" w:rsidRDefault="00CA6835" w:rsidP="00F6411C">
      <w:pPr>
        <w:pStyle w:val="Listenabsatz"/>
        <w:numPr>
          <w:ilvl w:val="0"/>
          <w:numId w:val="10"/>
        </w:numPr>
        <w:rPr>
          <w:rFonts w:asciiTheme="minorHAnsi" w:hAnsiTheme="minorHAnsi" w:cstheme="minorHAnsi"/>
          <w:sz w:val="24"/>
          <w:szCs w:val="24"/>
        </w:rPr>
      </w:pPr>
      <w:r w:rsidRPr="00394FF5">
        <w:rPr>
          <w:rFonts w:asciiTheme="minorHAnsi" w:hAnsiTheme="minorHAnsi" w:cstheme="minorHAnsi"/>
          <w:sz w:val="24"/>
          <w:szCs w:val="24"/>
        </w:rPr>
        <w:t>Es gibt auch Sitzgruppen</w:t>
      </w:r>
      <w:r w:rsidR="00A82F65" w:rsidRPr="00394FF5">
        <w:rPr>
          <w:rFonts w:asciiTheme="minorHAnsi" w:hAnsiTheme="minorHAnsi" w:cstheme="minorHAnsi"/>
          <w:sz w:val="24"/>
          <w:szCs w:val="24"/>
        </w:rPr>
        <w:t xml:space="preserve"> wo Kinder sich zusammen</w:t>
      </w:r>
      <w:r w:rsidRPr="00394FF5">
        <w:rPr>
          <w:rFonts w:asciiTheme="minorHAnsi" w:hAnsiTheme="minorHAnsi" w:cstheme="minorHAnsi"/>
          <w:sz w:val="24"/>
          <w:szCs w:val="24"/>
        </w:rPr>
        <w:t xml:space="preserve">setzen können </w:t>
      </w:r>
    </w:p>
    <w:p w:rsidR="00CA6835" w:rsidRPr="00394FF5" w:rsidRDefault="00CA6835" w:rsidP="00F6411C">
      <w:pPr>
        <w:pStyle w:val="Listenabsatz"/>
        <w:numPr>
          <w:ilvl w:val="0"/>
          <w:numId w:val="10"/>
        </w:numPr>
        <w:rPr>
          <w:rFonts w:asciiTheme="minorHAnsi" w:hAnsiTheme="minorHAnsi" w:cstheme="minorHAnsi"/>
          <w:sz w:val="24"/>
          <w:szCs w:val="24"/>
        </w:rPr>
      </w:pPr>
      <w:r w:rsidRPr="00394FF5">
        <w:rPr>
          <w:rFonts w:asciiTheme="minorHAnsi" w:hAnsiTheme="minorHAnsi" w:cstheme="minorHAnsi"/>
          <w:sz w:val="24"/>
          <w:szCs w:val="24"/>
        </w:rPr>
        <w:t>und einen Kreis in der Mitte, wenn sich die ganze Kita zusammen versammeln möchte.</w:t>
      </w:r>
    </w:p>
    <w:p w:rsidR="00F52018" w:rsidRPr="00394FF5" w:rsidRDefault="005F3C3B" w:rsidP="00F52018">
      <w:pPr>
        <w:rPr>
          <w:rFonts w:asciiTheme="minorHAnsi" w:hAnsiTheme="minorHAnsi" w:cstheme="minorHAnsi"/>
        </w:rPr>
      </w:pPr>
      <w:r w:rsidRPr="00394FF5">
        <w:rPr>
          <w:rFonts w:asciiTheme="minorHAnsi" w:hAnsiTheme="minorHAnsi" w:cstheme="minorHAnsi"/>
        </w:rPr>
        <w:t>Da unser Außengelände auf v</w:t>
      </w:r>
      <w:r w:rsidR="00F52018" w:rsidRPr="00394FF5">
        <w:rPr>
          <w:rFonts w:asciiTheme="minorHAnsi" w:hAnsiTheme="minorHAnsi" w:cstheme="minorHAnsi"/>
        </w:rPr>
        <w:t xml:space="preserve">ielfältige Weise genutzt werden kann, kann jedes Kind sich </w:t>
      </w:r>
      <w:proofErr w:type="gramStart"/>
      <w:r w:rsidR="00F52018" w:rsidRPr="00394FF5">
        <w:rPr>
          <w:rFonts w:asciiTheme="minorHAnsi" w:hAnsiTheme="minorHAnsi" w:cstheme="minorHAnsi"/>
        </w:rPr>
        <w:t>-  je</w:t>
      </w:r>
      <w:proofErr w:type="gramEnd"/>
      <w:r w:rsidR="00F52018" w:rsidRPr="00394FF5">
        <w:rPr>
          <w:rFonts w:asciiTheme="minorHAnsi" w:hAnsiTheme="minorHAnsi" w:cstheme="minorHAnsi"/>
        </w:rPr>
        <w:t xml:space="preserve"> nach individueller Entwicklung</w:t>
      </w:r>
      <w:r w:rsidR="001D37A1" w:rsidRPr="00394FF5">
        <w:rPr>
          <w:rFonts w:asciiTheme="minorHAnsi" w:hAnsiTheme="minorHAnsi" w:cstheme="minorHAnsi"/>
        </w:rPr>
        <w:t xml:space="preserve"> -  </w:t>
      </w:r>
      <w:r w:rsidRPr="00394FF5">
        <w:rPr>
          <w:rFonts w:asciiTheme="minorHAnsi" w:hAnsiTheme="minorHAnsi" w:cstheme="minorHAnsi"/>
        </w:rPr>
        <w:t>aussuchen, was</w:t>
      </w:r>
      <w:r w:rsidR="00F52018" w:rsidRPr="00394FF5">
        <w:rPr>
          <w:rFonts w:asciiTheme="minorHAnsi" w:hAnsiTheme="minorHAnsi" w:cstheme="minorHAnsi"/>
        </w:rPr>
        <w:t xml:space="preserve"> es tun möchte, oder sich auch Unterstüt</w:t>
      </w:r>
      <w:r w:rsidR="001D37A1" w:rsidRPr="00394FF5">
        <w:rPr>
          <w:rFonts w:asciiTheme="minorHAnsi" w:hAnsiTheme="minorHAnsi" w:cstheme="minorHAnsi"/>
        </w:rPr>
        <w:t>zung holen, wenn es</w:t>
      </w:r>
      <w:r w:rsidR="00F52018" w:rsidRPr="00394FF5">
        <w:rPr>
          <w:rFonts w:asciiTheme="minorHAnsi" w:hAnsiTheme="minorHAnsi" w:cstheme="minorHAnsi"/>
        </w:rPr>
        <w:t xml:space="preserve"> etwas Neues wagen möchte.</w:t>
      </w:r>
    </w:p>
    <w:p w:rsidR="00905F85" w:rsidRPr="00394FF5" w:rsidRDefault="00905F85" w:rsidP="00F6411C">
      <w:pPr>
        <w:rPr>
          <w:rFonts w:asciiTheme="minorHAnsi" w:hAnsiTheme="minorHAnsi" w:cstheme="minorHAnsi"/>
        </w:rPr>
      </w:pPr>
    </w:p>
    <w:p w:rsidR="00F6411C" w:rsidRPr="00394FF5" w:rsidRDefault="00F6411C" w:rsidP="00F6411C">
      <w:pPr>
        <w:rPr>
          <w:rFonts w:ascii="Calibri" w:hAnsi="Calibri"/>
          <w:b/>
          <w:sz w:val="28"/>
        </w:rPr>
      </w:pPr>
      <w:r w:rsidRPr="00394FF5">
        <w:rPr>
          <w:rFonts w:ascii="Calibri" w:hAnsi="Calibri"/>
          <w:b/>
          <w:sz w:val="28"/>
        </w:rPr>
        <w:lastRenderedPageBreak/>
        <w:t>Turnen</w:t>
      </w:r>
      <w:r w:rsidR="00905F85" w:rsidRPr="00394FF5">
        <w:rPr>
          <w:noProof/>
          <w:lang w:eastAsia="de-DE"/>
        </w:rPr>
        <w:t xml:space="preserve">                                </w:t>
      </w:r>
      <w:r w:rsidR="005F3C3B" w:rsidRPr="00394FF5">
        <w:rPr>
          <w:noProof/>
          <w:lang w:eastAsia="de-DE"/>
        </w:rPr>
        <w:t xml:space="preserve">  </w:t>
      </w:r>
      <w:r w:rsidR="00905F85" w:rsidRPr="00394FF5">
        <w:rPr>
          <w:noProof/>
          <w:lang w:eastAsia="de-DE"/>
        </w:rPr>
        <w:t xml:space="preserve">   </w:t>
      </w:r>
      <w:r w:rsidR="005F3C3B" w:rsidRPr="00394FF5">
        <w:rPr>
          <w:noProof/>
          <w:lang w:eastAsia="de-DE"/>
        </w:rPr>
        <w:t xml:space="preserve">                    </w:t>
      </w:r>
      <w:r w:rsidR="00905F85" w:rsidRPr="00394FF5">
        <w:rPr>
          <w:noProof/>
          <w:lang w:eastAsia="de-DE"/>
        </w:rPr>
        <w:t xml:space="preserve"> </w:t>
      </w:r>
      <w:r w:rsidR="005F3C3B" w:rsidRPr="00394FF5">
        <w:rPr>
          <w:noProof/>
          <w:lang w:eastAsia="de-DE"/>
        </w:rPr>
        <w:t xml:space="preserve"> </w:t>
      </w:r>
      <w:r w:rsidR="00905F85" w:rsidRPr="00394FF5">
        <w:rPr>
          <w:noProof/>
          <w:lang w:eastAsia="de-DE"/>
        </w:rPr>
        <w:t xml:space="preserve">  </w:t>
      </w:r>
      <w:r w:rsidR="00905F85" w:rsidRPr="00394FF5">
        <w:rPr>
          <w:noProof/>
          <w:lang w:eastAsia="de-DE"/>
        </w:rPr>
        <w:drawing>
          <wp:inline distT="0" distB="0" distL="0" distR="0" wp14:anchorId="72326486" wp14:editId="56B80D0F">
            <wp:extent cx="2834640" cy="949751"/>
            <wp:effectExtent l="0" t="0" r="3810"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91254" cy="968720"/>
                    </a:xfrm>
                    <a:prstGeom prst="rect">
                      <a:avLst/>
                    </a:prstGeom>
                  </pic:spPr>
                </pic:pic>
              </a:graphicData>
            </a:graphic>
          </wp:inline>
        </w:drawing>
      </w:r>
    </w:p>
    <w:p w:rsidR="00AF6570" w:rsidRPr="00394FF5" w:rsidRDefault="00F6411C" w:rsidP="00F6411C">
      <w:pPr>
        <w:rPr>
          <w:rFonts w:ascii="Calibri" w:hAnsi="Calibri"/>
        </w:rPr>
      </w:pPr>
      <w:r w:rsidRPr="00394FF5">
        <w:rPr>
          <w:rFonts w:ascii="Calibri" w:hAnsi="Calibri"/>
        </w:rPr>
        <w:t>Jede Gruppe geht an einem festgelegten Tag zum Turnen in unserem Mehrzweckraum</w:t>
      </w:r>
      <w:r w:rsidR="00AF6570" w:rsidRPr="00394FF5">
        <w:rPr>
          <w:rFonts w:ascii="Calibri" w:hAnsi="Calibri"/>
        </w:rPr>
        <w:t xml:space="preserve"> im Untergeschoss</w:t>
      </w:r>
      <w:r w:rsidRPr="00394FF5">
        <w:rPr>
          <w:rFonts w:ascii="Calibri" w:hAnsi="Calibri"/>
        </w:rPr>
        <w:t>.</w:t>
      </w:r>
      <w:r w:rsidR="00AF6570" w:rsidRPr="00394FF5">
        <w:rPr>
          <w:rFonts w:ascii="Calibri" w:hAnsi="Calibri"/>
        </w:rPr>
        <w:t xml:space="preserve"> Dieser ist leider nicht barrierefrei erreichbar, so dass wir nur Kinder in unserer Kita betreuen können, die Selbständig, oder aber mit </w:t>
      </w:r>
      <w:r w:rsidR="00A019E8" w:rsidRPr="00394FF5">
        <w:rPr>
          <w:rFonts w:ascii="Calibri" w:hAnsi="Calibri"/>
        </w:rPr>
        <w:t xml:space="preserve">kleiner </w:t>
      </w:r>
      <w:r w:rsidR="00AF6570" w:rsidRPr="00394FF5">
        <w:rPr>
          <w:rFonts w:ascii="Calibri" w:hAnsi="Calibri"/>
        </w:rPr>
        <w:t>Hilfe</w:t>
      </w:r>
      <w:r w:rsidR="00731B33" w:rsidRPr="00394FF5">
        <w:rPr>
          <w:rFonts w:ascii="Calibri" w:hAnsi="Calibri"/>
        </w:rPr>
        <w:t>,</w:t>
      </w:r>
      <w:r w:rsidR="00AF6570" w:rsidRPr="00394FF5">
        <w:rPr>
          <w:rFonts w:ascii="Calibri" w:hAnsi="Calibri"/>
        </w:rPr>
        <w:t xml:space="preserve"> die Treppen selber heruntergehen können. </w:t>
      </w:r>
    </w:p>
    <w:p w:rsidR="00F6411C" w:rsidRPr="00394FF5" w:rsidRDefault="00AF6570" w:rsidP="00F6411C">
      <w:pPr>
        <w:rPr>
          <w:rFonts w:ascii="Calibri" w:hAnsi="Calibri"/>
        </w:rPr>
      </w:pPr>
      <w:r w:rsidRPr="00394FF5">
        <w:rPr>
          <w:rFonts w:ascii="Calibri" w:hAnsi="Calibri"/>
        </w:rPr>
        <w:t>Um alle</w:t>
      </w:r>
      <w:r w:rsidR="00F6411C" w:rsidRPr="00394FF5">
        <w:rPr>
          <w:rFonts w:ascii="Calibri" w:hAnsi="Calibri"/>
        </w:rPr>
        <w:t xml:space="preserve"> Kinder altersgerecht fördern zu können, teilen wir die Gesamtgruppe in zwei Kleingruppen auf, d.h. die 3 – </w:t>
      </w:r>
      <w:proofErr w:type="gramStart"/>
      <w:r w:rsidR="00DB7F9E" w:rsidRPr="00394FF5">
        <w:rPr>
          <w:rFonts w:ascii="Calibri" w:hAnsi="Calibri"/>
        </w:rPr>
        <w:t>4 jährigen</w:t>
      </w:r>
      <w:proofErr w:type="gramEnd"/>
      <w:r w:rsidR="00F6411C" w:rsidRPr="00394FF5">
        <w:rPr>
          <w:rFonts w:ascii="Calibri" w:hAnsi="Calibri"/>
        </w:rPr>
        <w:t xml:space="preserve"> und die 5 – 6 jährigen Kinder gehen zusammen turnen.</w:t>
      </w:r>
      <w:r w:rsidRPr="00394FF5">
        <w:rPr>
          <w:rFonts w:ascii="Calibri" w:hAnsi="Calibri"/>
        </w:rPr>
        <w:t xml:space="preserve"> Oder aber es wird eine Bewegungsbaustelle aufgebaut, die die Kinder selber </w:t>
      </w:r>
      <w:r w:rsidR="00A019E8" w:rsidRPr="00394FF5">
        <w:rPr>
          <w:rFonts w:ascii="Calibri" w:hAnsi="Calibri"/>
        </w:rPr>
        <w:t>variieren und</w:t>
      </w:r>
      <w:r w:rsidRPr="00394FF5">
        <w:rPr>
          <w:rFonts w:ascii="Calibri" w:hAnsi="Calibri"/>
        </w:rPr>
        <w:t xml:space="preserve"> umbauen können</w:t>
      </w:r>
    </w:p>
    <w:p w:rsidR="00A019E8" w:rsidRPr="00394FF5" w:rsidRDefault="00A019E8" w:rsidP="00F6411C">
      <w:pPr>
        <w:rPr>
          <w:rFonts w:ascii="Calibri" w:hAnsi="Calibri"/>
        </w:rPr>
      </w:pPr>
    </w:p>
    <w:p w:rsidR="00F6411C" w:rsidRPr="00394FF5" w:rsidRDefault="00F6411C" w:rsidP="00F6411C">
      <w:pPr>
        <w:rPr>
          <w:rFonts w:ascii="Calibri" w:hAnsi="Calibri"/>
        </w:rPr>
      </w:pPr>
      <w:r w:rsidRPr="00394FF5">
        <w:rPr>
          <w:rFonts w:ascii="Calibri" w:hAnsi="Calibri"/>
        </w:rPr>
        <w:t>Wilde Horde:</w:t>
      </w:r>
      <w:r w:rsidRPr="00394FF5">
        <w:rPr>
          <w:rFonts w:ascii="Calibri" w:hAnsi="Calibri"/>
        </w:rPr>
        <w:tab/>
      </w:r>
      <w:r w:rsidRPr="00394FF5">
        <w:rPr>
          <w:rFonts w:ascii="Calibri" w:hAnsi="Calibri"/>
        </w:rPr>
        <w:tab/>
      </w:r>
      <w:r w:rsidR="0020335C" w:rsidRPr="00394FF5">
        <w:rPr>
          <w:rFonts w:ascii="Calibri" w:hAnsi="Calibri"/>
        </w:rPr>
        <w:tab/>
      </w:r>
      <w:r w:rsidRPr="00394FF5">
        <w:rPr>
          <w:rFonts w:ascii="Calibri" w:hAnsi="Calibri"/>
        </w:rPr>
        <w:t>montags</w:t>
      </w:r>
    </w:p>
    <w:p w:rsidR="00F6411C" w:rsidRPr="00394FF5" w:rsidRDefault="00F6411C" w:rsidP="00F6411C">
      <w:pPr>
        <w:rPr>
          <w:rFonts w:ascii="Calibri" w:hAnsi="Calibri"/>
        </w:rPr>
      </w:pPr>
      <w:r w:rsidRPr="00394FF5">
        <w:rPr>
          <w:rFonts w:ascii="Calibri" w:hAnsi="Calibri"/>
        </w:rPr>
        <w:t>Rasselbande:</w:t>
      </w:r>
      <w:r w:rsidRPr="00394FF5">
        <w:rPr>
          <w:rFonts w:ascii="Calibri" w:hAnsi="Calibri"/>
        </w:rPr>
        <w:tab/>
      </w:r>
      <w:r w:rsidRPr="00394FF5">
        <w:rPr>
          <w:rFonts w:ascii="Calibri" w:hAnsi="Calibri"/>
        </w:rPr>
        <w:tab/>
      </w:r>
      <w:r w:rsidR="0020335C" w:rsidRPr="00394FF5">
        <w:rPr>
          <w:rFonts w:ascii="Calibri" w:hAnsi="Calibri"/>
        </w:rPr>
        <w:tab/>
      </w:r>
      <w:r w:rsidRPr="00394FF5">
        <w:rPr>
          <w:rFonts w:ascii="Calibri" w:hAnsi="Calibri"/>
        </w:rPr>
        <w:t>donnerstags</w:t>
      </w:r>
    </w:p>
    <w:p w:rsidR="00F6411C" w:rsidRPr="00394FF5" w:rsidRDefault="00F6411C" w:rsidP="00F6411C">
      <w:pPr>
        <w:rPr>
          <w:rFonts w:ascii="Calibri" w:hAnsi="Calibri"/>
          <w:b/>
          <w:sz w:val="28"/>
        </w:rPr>
      </w:pPr>
      <w:r w:rsidRPr="00394FF5">
        <w:rPr>
          <w:rFonts w:ascii="Calibri" w:hAnsi="Calibri"/>
        </w:rPr>
        <w:t>Regenbogenkinder:</w:t>
      </w:r>
      <w:r w:rsidRPr="00394FF5">
        <w:rPr>
          <w:rFonts w:ascii="Calibri" w:hAnsi="Calibri"/>
        </w:rPr>
        <w:tab/>
      </w:r>
      <w:r w:rsidRPr="00394FF5">
        <w:rPr>
          <w:rFonts w:ascii="Calibri" w:hAnsi="Calibri"/>
        </w:rPr>
        <w:tab/>
        <w:t>freitags</w:t>
      </w:r>
      <w:r w:rsidRPr="00394FF5">
        <w:rPr>
          <w:rFonts w:ascii="Calibri" w:hAnsi="Calibri"/>
          <w:b/>
          <w:sz w:val="28"/>
        </w:rPr>
        <w:t xml:space="preserve"> </w:t>
      </w:r>
    </w:p>
    <w:p w:rsidR="00F6411C" w:rsidRPr="00394FF5" w:rsidRDefault="00F6411C" w:rsidP="00F6411C">
      <w:pPr>
        <w:rPr>
          <w:rFonts w:ascii="Calibri" w:hAnsi="Calibri"/>
          <w:b/>
          <w:sz w:val="28"/>
        </w:rPr>
      </w:pPr>
    </w:p>
    <w:p w:rsidR="00DA21DB" w:rsidRPr="00394FF5" w:rsidRDefault="00DA21DB" w:rsidP="00F6411C">
      <w:pPr>
        <w:rPr>
          <w:rFonts w:ascii="Calibri" w:hAnsi="Calibri"/>
          <w:b/>
          <w:sz w:val="28"/>
        </w:rPr>
      </w:pPr>
    </w:p>
    <w:p w:rsidR="00DA21DB" w:rsidRPr="00394FF5" w:rsidRDefault="00A53EB9" w:rsidP="00F6411C">
      <w:pPr>
        <w:rPr>
          <w:rFonts w:ascii="Calibri" w:hAnsi="Calibri"/>
          <w:b/>
          <w:sz w:val="28"/>
        </w:rPr>
      </w:pPr>
      <w:r w:rsidRPr="00394FF5">
        <w:rPr>
          <w:rFonts w:ascii="Calibri" w:hAnsi="Calibri"/>
          <w:noProof/>
          <w:lang w:eastAsia="de-DE"/>
        </w:rPr>
        <w:drawing>
          <wp:inline distT="0" distB="0" distL="0" distR="0">
            <wp:extent cx="4808220" cy="2270760"/>
            <wp:effectExtent l="0" t="0" r="0" b="0"/>
            <wp:docPr id="4" name="Bild 5" descr="http://home.arcor.de/elbenberg/vereine/vorstellung/kindergarten/konzeption/bilder/konzep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home.arcor.de/elbenberg/vereine/vorstellung/kindergarten/konzeption/bilder/konzep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8220" cy="2270760"/>
                    </a:xfrm>
                    <a:prstGeom prst="rect">
                      <a:avLst/>
                    </a:prstGeom>
                    <a:noFill/>
                    <a:ln>
                      <a:noFill/>
                    </a:ln>
                  </pic:spPr>
                </pic:pic>
              </a:graphicData>
            </a:graphic>
          </wp:inline>
        </w:drawing>
      </w:r>
    </w:p>
    <w:p w:rsidR="00A019E8" w:rsidRPr="00394FF5" w:rsidRDefault="00A019E8" w:rsidP="00CF43F6">
      <w:pPr>
        <w:rPr>
          <w:rFonts w:ascii="Calibri" w:hAnsi="Calibri"/>
          <w:b/>
          <w:sz w:val="28"/>
        </w:rPr>
      </w:pPr>
    </w:p>
    <w:p w:rsidR="005F3C3B" w:rsidRPr="00394FF5" w:rsidRDefault="005F3C3B" w:rsidP="00CF43F6">
      <w:pPr>
        <w:rPr>
          <w:rFonts w:ascii="Calibri" w:hAnsi="Calibri"/>
          <w:b/>
          <w:sz w:val="28"/>
        </w:rPr>
      </w:pPr>
    </w:p>
    <w:p w:rsidR="00CF43F6" w:rsidRPr="00394FF5" w:rsidRDefault="00CF43F6" w:rsidP="00CF43F6">
      <w:pPr>
        <w:rPr>
          <w:rFonts w:ascii="Calibri" w:hAnsi="Calibri"/>
          <w:b/>
          <w:sz w:val="28"/>
        </w:rPr>
      </w:pPr>
      <w:r w:rsidRPr="00394FF5">
        <w:rPr>
          <w:rFonts w:ascii="Calibri" w:hAnsi="Calibri"/>
          <w:b/>
          <w:sz w:val="28"/>
        </w:rPr>
        <w:t>Vorschulkinder</w:t>
      </w:r>
    </w:p>
    <w:p w:rsidR="00CF43F6" w:rsidRPr="00394FF5" w:rsidRDefault="00CF43F6" w:rsidP="00CF43F6">
      <w:pPr>
        <w:rPr>
          <w:rFonts w:ascii="Calibri" w:hAnsi="Calibri"/>
        </w:rPr>
      </w:pPr>
      <w:r w:rsidRPr="00394FF5">
        <w:rPr>
          <w:rFonts w:ascii="Calibri" w:hAnsi="Calibri"/>
        </w:rPr>
        <w:t xml:space="preserve">Zur speziellen Förderung der zukünftigen Schulkinder bieten wir z.B. die gruppenübergreifende </w:t>
      </w:r>
      <w:proofErr w:type="spellStart"/>
      <w:r w:rsidRPr="00394FF5">
        <w:rPr>
          <w:rFonts w:ascii="Calibri" w:hAnsi="Calibri"/>
        </w:rPr>
        <w:t>Vorschul</w:t>
      </w:r>
      <w:proofErr w:type="spellEnd"/>
      <w:r w:rsidRPr="00394FF5">
        <w:rPr>
          <w:rFonts w:ascii="Calibri" w:hAnsi="Calibri"/>
        </w:rPr>
        <w:t xml:space="preserve"> –AG an, hier lernen die Kinder Themen selbständig zu erarbeiten und weiterzuentwickeln. Wir begeben uns gemeinsam mit den Kindern auf den Weg neue Erfahrungen zu sammeln.</w:t>
      </w:r>
      <w:r w:rsidR="00803B19" w:rsidRPr="00394FF5">
        <w:rPr>
          <w:rFonts w:ascii="Calibri" w:hAnsi="Calibri"/>
        </w:rPr>
        <w:t xml:space="preserve"> Die Themen werden von den Kindern bestimmt und dann werden per Mindmap alle Fragen der Kinder zum Thema gesammelt und dokumentiert</w:t>
      </w:r>
      <w:r w:rsidR="00550B3A" w:rsidRPr="00394FF5">
        <w:rPr>
          <w:rFonts w:ascii="Calibri" w:hAnsi="Calibri"/>
        </w:rPr>
        <w:t>, die in den darauffolgenden Wochen bearbeitet werden</w:t>
      </w:r>
      <w:r w:rsidR="00803B19" w:rsidRPr="00394FF5">
        <w:rPr>
          <w:rFonts w:ascii="Calibri" w:hAnsi="Calibri"/>
        </w:rPr>
        <w:t>.</w:t>
      </w:r>
    </w:p>
    <w:p w:rsidR="00CF43F6" w:rsidRPr="00394FF5" w:rsidRDefault="00CF43F6" w:rsidP="00CF43F6">
      <w:pPr>
        <w:rPr>
          <w:rFonts w:ascii="Calibri" w:hAnsi="Calibri"/>
          <w:u w:val="single"/>
        </w:rPr>
      </w:pPr>
      <w:r w:rsidRPr="00394FF5">
        <w:rPr>
          <w:rFonts w:ascii="Calibri" w:hAnsi="Calibri"/>
          <w:u w:val="single"/>
        </w:rPr>
        <w:t>Beispiel:</w:t>
      </w:r>
    </w:p>
    <w:p w:rsidR="00CF43F6" w:rsidRPr="00394FF5" w:rsidRDefault="00CF43F6" w:rsidP="00CF43F6">
      <w:pPr>
        <w:rPr>
          <w:rFonts w:ascii="Calibri" w:hAnsi="Calibri"/>
        </w:rPr>
      </w:pPr>
      <w:r w:rsidRPr="00394FF5">
        <w:rPr>
          <w:rFonts w:ascii="Calibri" w:hAnsi="Calibri"/>
        </w:rPr>
        <w:t>Die Kinder wollen gerne das Thema „Kino“ bearbeiten. Ein Kind: „Wir können doch einen Kinofilm selber drehen, meine Mama hat eine Kamera.“</w:t>
      </w:r>
    </w:p>
    <w:p w:rsidR="00CF43F6" w:rsidRPr="00394FF5" w:rsidRDefault="00CF43F6" w:rsidP="00CF43F6">
      <w:pPr>
        <w:rPr>
          <w:rFonts w:ascii="Calibri" w:hAnsi="Calibri"/>
        </w:rPr>
      </w:pPr>
      <w:r w:rsidRPr="00394FF5">
        <w:rPr>
          <w:rFonts w:ascii="Calibri" w:hAnsi="Calibri"/>
          <w:b/>
        </w:rPr>
        <w:t>Projektdurchführung:</w:t>
      </w:r>
      <w:r w:rsidRPr="00394FF5">
        <w:rPr>
          <w:rFonts w:ascii="Calibri" w:hAnsi="Calibri"/>
        </w:rPr>
        <w:t xml:space="preserve"> Kameraführung mit Stativ – Schriftsteller: wir erfinden eine Geschichte- Großflächiges malen für die Hintergrundbilder- Requisiten zusammentragen- schauspielern – Kinoplakate entwerfen – Eintrittskarten basteln – be</w:t>
      </w:r>
      <w:r w:rsidR="009157F6" w:rsidRPr="00394FF5">
        <w:rPr>
          <w:rFonts w:ascii="Calibri" w:hAnsi="Calibri"/>
        </w:rPr>
        <w:t>sonders wichtig:</w:t>
      </w:r>
      <w:r w:rsidR="002C155B" w:rsidRPr="00394FF5">
        <w:rPr>
          <w:rFonts w:ascii="Calibri" w:hAnsi="Calibri"/>
        </w:rPr>
        <w:t xml:space="preserve"> Popc</w:t>
      </w:r>
      <w:r w:rsidR="009157F6" w:rsidRPr="00394FF5">
        <w:rPr>
          <w:rFonts w:ascii="Calibri" w:hAnsi="Calibri"/>
        </w:rPr>
        <w:t>orn machen</w:t>
      </w:r>
      <w:r w:rsidRPr="00394FF5">
        <w:rPr>
          <w:rFonts w:ascii="Calibri" w:hAnsi="Calibri"/>
        </w:rPr>
        <w:t>!</w:t>
      </w:r>
    </w:p>
    <w:p w:rsidR="00803B19" w:rsidRPr="00394FF5" w:rsidRDefault="00803B19" w:rsidP="00CF43F6">
      <w:pPr>
        <w:rPr>
          <w:rFonts w:ascii="Calibri" w:hAnsi="Calibri"/>
        </w:rPr>
      </w:pPr>
      <w:r w:rsidRPr="00394FF5">
        <w:rPr>
          <w:rFonts w:ascii="Calibri" w:hAnsi="Calibri"/>
        </w:rPr>
        <w:lastRenderedPageBreak/>
        <w:t xml:space="preserve">Jedes Kind kann sich nach </w:t>
      </w:r>
      <w:r w:rsidR="00550B3A" w:rsidRPr="00394FF5">
        <w:rPr>
          <w:rFonts w:ascii="Calibri" w:hAnsi="Calibri"/>
        </w:rPr>
        <w:t>seinen eigenen Fähigkeiten</w:t>
      </w:r>
      <w:r w:rsidRPr="00394FF5">
        <w:rPr>
          <w:rFonts w:ascii="Calibri" w:hAnsi="Calibri"/>
        </w:rPr>
        <w:t xml:space="preserve"> beteiligen und </w:t>
      </w:r>
      <w:r w:rsidR="00550B3A" w:rsidRPr="00394FF5">
        <w:rPr>
          <w:rFonts w:ascii="Calibri" w:hAnsi="Calibri"/>
        </w:rPr>
        <w:t xml:space="preserve">auch </w:t>
      </w:r>
      <w:r w:rsidRPr="00394FF5">
        <w:rPr>
          <w:rFonts w:ascii="Calibri" w:hAnsi="Calibri"/>
        </w:rPr>
        <w:t>als Teil der Gruppe neues Wissen erlangen</w:t>
      </w:r>
      <w:r w:rsidR="00550B3A" w:rsidRPr="00394FF5">
        <w:rPr>
          <w:rFonts w:ascii="Calibri" w:hAnsi="Calibri"/>
        </w:rPr>
        <w:t>.</w:t>
      </w:r>
    </w:p>
    <w:p w:rsidR="00CF43F6" w:rsidRPr="00394FF5" w:rsidRDefault="00CF43F6" w:rsidP="00CF43F6">
      <w:pPr>
        <w:pStyle w:val="berschrift1"/>
        <w:tabs>
          <w:tab w:val="left" w:pos="0"/>
        </w:tabs>
        <w:rPr>
          <w:rFonts w:ascii="Calibri" w:hAnsi="Calibri"/>
        </w:rPr>
      </w:pPr>
    </w:p>
    <w:p w:rsidR="00CF43F6" w:rsidRPr="00394FF5" w:rsidRDefault="00CF43F6" w:rsidP="00CF43F6">
      <w:pPr>
        <w:pStyle w:val="berschrift1"/>
        <w:tabs>
          <w:tab w:val="left" w:pos="0"/>
        </w:tabs>
        <w:rPr>
          <w:rFonts w:ascii="Calibri" w:hAnsi="Calibri"/>
        </w:rPr>
      </w:pPr>
      <w:r w:rsidRPr="00394FF5">
        <w:rPr>
          <w:rFonts w:ascii="Calibri" w:hAnsi="Calibri"/>
        </w:rPr>
        <w:t>Sprachförderung</w:t>
      </w:r>
    </w:p>
    <w:p w:rsidR="009134A0" w:rsidRPr="00394FF5" w:rsidRDefault="009134A0" w:rsidP="009134A0">
      <w:pPr>
        <w:numPr>
          <w:ilvl w:val="0"/>
          <w:numId w:val="1"/>
        </w:numPr>
        <w:rPr>
          <w:rFonts w:ascii="Calibri" w:hAnsi="Calibri" w:cs="Calibri"/>
        </w:rPr>
      </w:pPr>
      <w:r w:rsidRPr="00394FF5">
        <w:rPr>
          <w:rFonts w:ascii="Calibri" w:hAnsi="Calibri" w:cs="Calibri"/>
        </w:rPr>
        <w:t xml:space="preserve">Bei uns findet alltagsintegrierte Sprachförderung statt. Alle Erzieherinnen wurden hierfür eigens geschult, Sprache noch deutlicher in den Fokus mit den Kindern zu setzen, als wir es bisher schon getan haben. Hinzu kommt, dass wir ein neues Beobachtungsverfahren haben, das uns Sprachauffälligkeiten leichter erkennbar macht, den </w:t>
      </w:r>
      <w:proofErr w:type="spellStart"/>
      <w:r w:rsidRPr="00394FF5">
        <w:rPr>
          <w:rFonts w:ascii="Calibri" w:hAnsi="Calibri" w:cs="Calibri"/>
        </w:rPr>
        <w:t>Basik</w:t>
      </w:r>
      <w:proofErr w:type="spellEnd"/>
      <w:r w:rsidRPr="00394FF5">
        <w:rPr>
          <w:rFonts w:ascii="Calibri" w:hAnsi="Calibri" w:cs="Calibri"/>
        </w:rPr>
        <w:t xml:space="preserve"> Bogen. </w:t>
      </w:r>
    </w:p>
    <w:p w:rsidR="009134A0" w:rsidRPr="00394FF5" w:rsidRDefault="009134A0" w:rsidP="009134A0">
      <w:pPr>
        <w:numPr>
          <w:ilvl w:val="0"/>
          <w:numId w:val="1"/>
        </w:numPr>
        <w:rPr>
          <w:rFonts w:ascii="Calibri" w:hAnsi="Calibri" w:cs="Calibri"/>
        </w:rPr>
      </w:pPr>
      <w:r w:rsidRPr="00394FF5">
        <w:rPr>
          <w:rFonts w:ascii="Calibri" w:hAnsi="Calibri" w:cs="Calibri"/>
        </w:rPr>
        <w:t>Darüber hinaus besteht auch die Möglichkeit sich bei Unsicherheiten an unsere Logopädin zu wenden, die zweimal die Woche zu uns ins Haus kommt.</w:t>
      </w:r>
    </w:p>
    <w:p w:rsidR="00AB2633" w:rsidRPr="00394FF5" w:rsidRDefault="00AB2633" w:rsidP="00F6411C">
      <w:pPr>
        <w:rPr>
          <w:rFonts w:ascii="Calibri" w:hAnsi="Calibri"/>
          <w:b/>
          <w:sz w:val="28"/>
        </w:rPr>
      </w:pPr>
    </w:p>
    <w:p w:rsidR="00CF43F6" w:rsidRPr="00394FF5" w:rsidRDefault="001A45BC" w:rsidP="00F6411C">
      <w:pPr>
        <w:rPr>
          <w:rFonts w:ascii="Calibri" w:hAnsi="Calibri"/>
          <w:b/>
          <w:sz w:val="28"/>
        </w:rPr>
      </w:pPr>
      <w:r w:rsidRPr="00394FF5">
        <w:rPr>
          <w:rFonts w:ascii="Calibri" w:hAnsi="Calibri"/>
          <w:b/>
          <w:sz w:val="28"/>
        </w:rPr>
        <w:t>Unser Bild vom Kind</w:t>
      </w:r>
    </w:p>
    <w:p w:rsidR="001A45BC" w:rsidRPr="00394FF5" w:rsidRDefault="001A45BC" w:rsidP="00F6411C">
      <w:pPr>
        <w:rPr>
          <w:rFonts w:ascii="Calibri" w:hAnsi="Calibri"/>
          <w:b/>
          <w:sz w:val="28"/>
        </w:rPr>
      </w:pPr>
    </w:p>
    <w:p w:rsidR="00394FF5" w:rsidRDefault="00A53EB9" w:rsidP="00F6411C">
      <w:pPr>
        <w:rPr>
          <w:rFonts w:ascii="Calibri" w:hAnsi="Calibri"/>
          <w:b/>
          <w:sz w:val="28"/>
        </w:rPr>
      </w:pPr>
      <w:r w:rsidRPr="00394FF5">
        <w:rPr>
          <w:rFonts w:ascii="Calibri" w:hAnsi="Calibri"/>
          <w:noProof/>
          <w:lang w:eastAsia="de-DE"/>
        </w:rPr>
        <w:drawing>
          <wp:inline distT="0" distB="0" distL="0" distR="0">
            <wp:extent cx="3558540" cy="3787140"/>
            <wp:effectExtent l="0" t="0" r="0" b="0"/>
            <wp:docPr id="5" name="Bild 3" descr="http://www.kindergarten-st-martin-amberg.de/media/grafiken/bildVomKi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http://www.kindergarten-st-martin-amberg.de/media/grafiken/bildVomKind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8540" cy="3787140"/>
                    </a:xfrm>
                    <a:prstGeom prst="rect">
                      <a:avLst/>
                    </a:prstGeom>
                    <a:noFill/>
                    <a:ln>
                      <a:noFill/>
                    </a:ln>
                  </pic:spPr>
                </pic:pic>
              </a:graphicData>
            </a:graphic>
          </wp:inline>
        </w:drawing>
      </w:r>
    </w:p>
    <w:p w:rsidR="00974562" w:rsidRDefault="00974562" w:rsidP="00F6411C">
      <w:pPr>
        <w:rPr>
          <w:rFonts w:ascii="Calibri" w:hAnsi="Calibri"/>
          <w:b/>
          <w:sz w:val="28"/>
        </w:rPr>
      </w:pPr>
    </w:p>
    <w:p w:rsidR="00974562" w:rsidRDefault="00974562" w:rsidP="00F6411C">
      <w:pPr>
        <w:rPr>
          <w:rFonts w:ascii="Calibri" w:hAnsi="Calibri"/>
          <w:b/>
          <w:sz w:val="28"/>
        </w:rPr>
      </w:pPr>
    </w:p>
    <w:p w:rsidR="00974562" w:rsidRDefault="00974562" w:rsidP="00F6411C">
      <w:pPr>
        <w:rPr>
          <w:rFonts w:ascii="Calibri" w:hAnsi="Calibri"/>
          <w:b/>
          <w:sz w:val="28"/>
        </w:rPr>
      </w:pPr>
    </w:p>
    <w:p w:rsidR="00F6411C" w:rsidRPr="00394FF5" w:rsidRDefault="00974562" w:rsidP="00F6411C">
      <w:pPr>
        <w:rPr>
          <w:rFonts w:ascii="Calibri" w:hAnsi="Calibri"/>
          <w:b/>
          <w:sz w:val="28"/>
        </w:rPr>
      </w:pPr>
      <w:r>
        <w:rPr>
          <w:rFonts w:ascii="Calibri" w:hAnsi="Calibri"/>
          <w:b/>
          <w:sz w:val="28"/>
        </w:rPr>
        <w:t>F</w:t>
      </w:r>
      <w:r w:rsidR="00F6411C" w:rsidRPr="00394FF5">
        <w:rPr>
          <w:rFonts w:ascii="Calibri" w:hAnsi="Calibri"/>
          <w:b/>
          <w:sz w:val="28"/>
        </w:rPr>
        <w:t>este und Feiern</w:t>
      </w:r>
    </w:p>
    <w:p w:rsidR="00CF43F6" w:rsidRPr="00394FF5" w:rsidRDefault="00F6411C" w:rsidP="00F6411C">
      <w:pPr>
        <w:rPr>
          <w:rFonts w:ascii="Calibri" w:hAnsi="Calibri"/>
        </w:rPr>
      </w:pPr>
      <w:r w:rsidRPr="00394FF5">
        <w:rPr>
          <w:rFonts w:ascii="Calibri" w:hAnsi="Calibri"/>
        </w:rPr>
        <w:t>Zu ganz unterschiedlichen Anlässen und Gegebenheiten wird gefeiert, z. B.</w:t>
      </w:r>
      <w:r w:rsidR="00CF43F6" w:rsidRPr="00394FF5">
        <w:rPr>
          <w:rFonts w:ascii="Calibri" w:hAnsi="Calibri"/>
        </w:rPr>
        <w:t xml:space="preserve"> die kirchlichen Feste im Jahreskreis, aber </w:t>
      </w:r>
      <w:r w:rsidR="00DB7F9E" w:rsidRPr="00394FF5">
        <w:rPr>
          <w:rFonts w:ascii="Calibri" w:hAnsi="Calibri"/>
        </w:rPr>
        <w:t>auch Kindergeburtstag</w:t>
      </w:r>
      <w:r w:rsidRPr="00394FF5">
        <w:rPr>
          <w:rFonts w:ascii="Calibri" w:hAnsi="Calibri"/>
        </w:rPr>
        <w:t xml:space="preserve">, Frühlingsanfang, Karneval, Sommerfest, etc. </w:t>
      </w:r>
    </w:p>
    <w:p w:rsidR="005F3C3B" w:rsidRPr="00394FF5" w:rsidRDefault="005F3C3B" w:rsidP="00F6411C">
      <w:pPr>
        <w:rPr>
          <w:rFonts w:ascii="Calibri" w:hAnsi="Calibri"/>
          <w:b/>
          <w:sz w:val="28"/>
        </w:rPr>
      </w:pPr>
    </w:p>
    <w:p w:rsidR="00F6411C" w:rsidRPr="00394FF5" w:rsidRDefault="00F6411C" w:rsidP="00F6411C">
      <w:pPr>
        <w:rPr>
          <w:rFonts w:ascii="Calibri" w:hAnsi="Calibri"/>
          <w:b/>
          <w:sz w:val="28"/>
        </w:rPr>
      </w:pPr>
      <w:r w:rsidRPr="00394FF5">
        <w:rPr>
          <w:rFonts w:ascii="Calibri" w:hAnsi="Calibri"/>
          <w:b/>
          <w:sz w:val="28"/>
        </w:rPr>
        <w:t>Information</w:t>
      </w:r>
      <w:r w:rsidR="00CF43F6" w:rsidRPr="00394FF5">
        <w:rPr>
          <w:rFonts w:ascii="Calibri" w:hAnsi="Calibri"/>
          <w:b/>
          <w:sz w:val="28"/>
        </w:rPr>
        <w:t xml:space="preserve"> bekommen sie hier</w:t>
      </w:r>
    </w:p>
    <w:p w:rsidR="00F6411C" w:rsidRPr="00394FF5" w:rsidRDefault="00F6411C" w:rsidP="00F6411C">
      <w:pPr>
        <w:numPr>
          <w:ilvl w:val="0"/>
          <w:numId w:val="2"/>
        </w:numPr>
        <w:tabs>
          <w:tab w:val="left" w:pos="720"/>
        </w:tabs>
        <w:rPr>
          <w:rFonts w:ascii="Calibri" w:hAnsi="Calibri"/>
        </w:rPr>
      </w:pPr>
      <w:r w:rsidRPr="00394FF5">
        <w:rPr>
          <w:rFonts w:ascii="Calibri" w:hAnsi="Calibri"/>
        </w:rPr>
        <w:t xml:space="preserve">die </w:t>
      </w:r>
      <w:r w:rsidR="005F3C3B" w:rsidRPr="00394FF5">
        <w:rPr>
          <w:rFonts w:ascii="Calibri" w:hAnsi="Calibri"/>
        </w:rPr>
        <w:t>Pinnwände</w:t>
      </w:r>
      <w:r w:rsidRPr="00394FF5">
        <w:rPr>
          <w:rFonts w:ascii="Calibri" w:hAnsi="Calibri"/>
        </w:rPr>
        <w:t xml:space="preserve"> an den Gruppen</w:t>
      </w:r>
      <w:r w:rsidR="00CF43F6" w:rsidRPr="00394FF5">
        <w:rPr>
          <w:rFonts w:ascii="Calibri" w:hAnsi="Calibri"/>
        </w:rPr>
        <w:t xml:space="preserve"> z.B. Wochenplan</w:t>
      </w:r>
    </w:p>
    <w:p w:rsidR="00F6411C" w:rsidRPr="00394FF5" w:rsidRDefault="00F6411C" w:rsidP="00F6411C">
      <w:pPr>
        <w:numPr>
          <w:ilvl w:val="0"/>
          <w:numId w:val="2"/>
        </w:numPr>
        <w:tabs>
          <w:tab w:val="left" w:pos="720"/>
        </w:tabs>
        <w:rPr>
          <w:rFonts w:ascii="Calibri" w:hAnsi="Calibri"/>
        </w:rPr>
      </w:pPr>
      <w:r w:rsidRPr="00394FF5">
        <w:rPr>
          <w:rFonts w:ascii="Calibri" w:hAnsi="Calibri"/>
        </w:rPr>
        <w:t>Wochenrückblicke an den jeweiligen Gruppen</w:t>
      </w:r>
    </w:p>
    <w:p w:rsidR="00F6411C" w:rsidRPr="00394FF5" w:rsidRDefault="00DB7F9E" w:rsidP="00F6411C">
      <w:pPr>
        <w:numPr>
          <w:ilvl w:val="0"/>
          <w:numId w:val="2"/>
        </w:numPr>
        <w:tabs>
          <w:tab w:val="left" w:pos="720"/>
        </w:tabs>
        <w:rPr>
          <w:rFonts w:ascii="Calibri" w:hAnsi="Calibri"/>
        </w:rPr>
      </w:pPr>
      <w:r w:rsidRPr="00394FF5">
        <w:rPr>
          <w:rFonts w:ascii="Calibri" w:hAnsi="Calibri"/>
        </w:rPr>
        <w:t>die INFO</w:t>
      </w:r>
      <w:r w:rsidR="00F6411C" w:rsidRPr="00394FF5">
        <w:rPr>
          <w:rFonts w:ascii="Calibri" w:hAnsi="Calibri"/>
        </w:rPr>
        <w:t xml:space="preserve"> - Wand im Flur </w:t>
      </w:r>
    </w:p>
    <w:p w:rsidR="00F6411C" w:rsidRPr="00394FF5" w:rsidRDefault="00F6411C" w:rsidP="00F6411C">
      <w:pPr>
        <w:numPr>
          <w:ilvl w:val="0"/>
          <w:numId w:val="2"/>
        </w:numPr>
        <w:tabs>
          <w:tab w:val="left" w:pos="720"/>
        </w:tabs>
        <w:rPr>
          <w:rFonts w:ascii="Calibri" w:hAnsi="Calibri"/>
        </w:rPr>
      </w:pPr>
      <w:r w:rsidRPr="00394FF5">
        <w:rPr>
          <w:rFonts w:ascii="Calibri" w:hAnsi="Calibri"/>
        </w:rPr>
        <w:t>tägliche Tür – und Angelgespräche zum aktuellen Informationsaustausch</w:t>
      </w:r>
    </w:p>
    <w:p w:rsidR="00F6411C" w:rsidRPr="00394FF5" w:rsidRDefault="00F6411C" w:rsidP="00F6411C">
      <w:pPr>
        <w:numPr>
          <w:ilvl w:val="0"/>
          <w:numId w:val="2"/>
        </w:numPr>
        <w:tabs>
          <w:tab w:val="left" w:pos="720"/>
        </w:tabs>
        <w:rPr>
          <w:rFonts w:ascii="Calibri" w:hAnsi="Calibri"/>
        </w:rPr>
      </w:pPr>
      <w:r w:rsidRPr="00394FF5">
        <w:rPr>
          <w:rFonts w:ascii="Calibri" w:hAnsi="Calibri"/>
        </w:rPr>
        <w:lastRenderedPageBreak/>
        <w:t>die Elternbriefe, sowie Elternratsprotokolle</w:t>
      </w:r>
    </w:p>
    <w:p w:rsidR="00F6411C" w:rsidRPr="00394FF5" w:rsidRDefault="00F6411C" w:rsidP="00F6411C">
      <w:pPr>
        <w:numPr>
          <w:ilvl w:val="0"/>
          <w:numId w:val="2"/>
        </w:numPr>
        <w:tabs>
          <w:tab w:val="left" w:pos="720"/>
        </w:tabs>
        <w:rPr>
          <w:rFonts w:ascii="Calibri" w:hAnsi="Calibri"/>
        </w:rPr>
      </w:pPr>
      <w:r w:rsidRPr="00394FF5">
        <w:rPr>
          <w:rFonts w:ascii="Calibri" w:hAnsi="Calibri"/>
        </w:rPr>
        <w:t>der 1x jährliche Elternsprechtag</w:t>
      </w:r>
    </w:p>
    <w:p w:rsidR="005F3C3B" w:rsidRPr="00394FF5" w:rsidRDefault="005F3C3B" w:rsidP="00F6411C">
      <w:pPr>
        <w:numPr>
          <w:ilvl w:val="0"/>
          <w:numId w:val="2"/>
        </w:numPr>
        <w:tabs>
          <w:tab w:val="left" w:pos="720"/>
        </w:tabs>
        <w:rPr>
          <w:rFonts w:ascii="Calibri" w:hAnsi="Calibri"/>
        </w:rPr>
      </w:pPr>
      <w:r w:rsidRPr="00394FF5">
        <w:rPr>
          <w:rFonts w:ascii="Calibri" w:hAnsi="Calibri"/>
        </w:rPr>
        <w:t>Email Verteiler</w:t>
      </w:r>
    </w:p>
    <w:p w:rsidR="00F6411C" w:rsidRPr="00394FF5" w:rsidRDefault="00F6411C" w:rsidP="00F6411C">
      <w:pPr>
        <w:rPr>
          <w:rFonts w:ascii="Calibri" w:hAnsi="Calibri"/>
        </w:rPr>
      </w:pPr>
    </w:p>
    <w:p w:rsidR="00F6411C" w:rsidRPr="00394FF5" w:rsidRDefault="00F6411C" w:rsidP="00F6411C">
      <w:pPr>
        <w:rPr>
          <w:rFonts w:ascii="Calibri" w:hAnsi="Calibri"/>
          <w:b/>
          <w:sz w:val="28"/>
        </w:rPr>
      </w:pPr>
      <w:r w:rsidRPr="00394FF5">
        <w:rPr>
          <w:rFonts w:ascii="Calibri" w:hAnsi="Calibri"/>
          <w:b/>
          <w:sz w:val="28"/>
        </w:rPr>
        <w:t>Tagesablauf</w:t>
      </w:r>
    </w:p>
    <w:p w:rsidR="00F6411C" w:rsidRPr="00394FF5" w:rsidRDefault="00F6411C" w:rsidP="00F6411C">
      <w:pPr>
        <w:rPr>
          <w:rFonts w:ascii="Calibri" w:hAnsi="Calibri"/>
        </w:rPr>
      </w:pPr>
      <w:r w:rsidRPr="00394FF5">
        <w:rPr>
          <w:rFonts w:ascii="Calibri" w:hAnsi="Calibri"/>
        </w:rPr>
        <w:t xml:space="preserve">07.30 - 9.00 </w:t>
      </w:r>
      <w:r w:rsidRPr="00394FF5">
        <w:rPr>
          <w:rFonts w:ascii="Calibri" w:hAnsi="Calibri"/>
        </w:rPr>
        <w:tab/>
        <w:t xml:space="preserve">Uhr </w:t>
      </w:r>
      <w:r w:rsidRPr="00394FF5">
        <w:rPr>
          <w:rFonts w:ascii="Calibri" w:hAnsi="Calibri"/>
        </w:rPr>
        <w:tab/>
      </w:r>
      <w:r w:rsidRPr="00394FF5">
        <w:rPr>
          <w:rFonts w:ascii="Calibri" w:hAnsi="Calibri"/>
        </w:rPr>
        <w:tab/>
        <w:t>Ankommen</w:t>
      </w:r>
    </w:p>
    <w:p w:rsidR="00F6411C" w:rsidRPr="00394FF5" w:rsidRDefault="00F6411C" w:rsidP="00F6411C">
      <w:pPr>
        <w:rPr>
          <w:rFonts w:ascii="Calibri" w:hAnsi="Calibri"/>
        </w:rPr>
      </w:pPr>
      <w:r w:rsidRPr="00394FF5">
        <w:rPr>
          <w:rFonts w:ascii="Calibri" w:hAnsi="Calibri"/>
        </w:rPr>
        <w:t xml:space="preserve">09.00 - 9.15 </w:t>
      </w:r>
      <w:r w:rsidRPr="00394FF5">
        <w:rPr>
          <w:rFonts w:ascii="Calibri" w:hAnsi="Calibri"/>
        </w:rPr>
        <w:tab/>
        <w:t xml:space="preserve">Uhr </w:t>
      </w:r>
      <w:r w:rsidRPr="00394FF5">
        <w:rPr>
          <w:rFonts w:ascii="Calibri" w:hAnsi="Calibri"/>
        </w:rPr>
        <w:tab/>
      </w:r>
      <w:r w:rsidRPr="00394FF5">
        <w:rPr>
          <w:rFonts w:ascii="Calibri" w:hAnsi="Calibri"/>
        </w:rPr>
        <w:tab/>
        <w:t>Morgenkreis</w:t>
      </w:r>
    </w:p>
    <w:p w:rsidR="00F6411C" w:rsidRPr="00394FF5" w:rsidRDefault="002707F8" w:rsidP="00F6411C">
      <w:pPr>
        <w:rPr>
          <w:rFonts w:ascii="Calibri" w:hAnsi="Calibri"/>
        </w:rPr>
      </w:pPr>
      <w:r w:rsidRPr="00394FF5">
        <w:rPr>
          <w:rFonts w:ascii="Calibri" w:hAnsi="Calibri"/>
        </w:rPr>
        <w:t>09.15 - 11</w:t>
      </w:r>
      <w:r w:rsidR="00F6411C" w:rsidRPr="00394FF5">
        <w:rPr>
          <w:rFonts w:ascii="Calibri" w:hAnsi="Calibri"/>
        </w:rPr>
        <w:t xml:space="preserve">.30 </w:t>
      </w:r>
      <w:r w:rsidR="00F6411C" w:rsidRPr="00394FF5">
        <w:rPr>
          <w:rFonts w:ascii="Calibri" w:hAnsi="Calibri"/>
        </w:rPr>
        <w:tab/>
        <w:t xml:space="preserve">Uhr </w:t>
      </w:r>
      <w:r w:rsidR="00F6411C" w:rsidRPr="00394FF5">
        <w:rPr>
          <w:rFonts w:ascii="Calibri" w:hAnsi="Calibri"/>
        </w:rPr>
        <w:tab/>
      </w:r>
      <w:r w:rsidR="00F6411C" w:rsidRPr="00394FF5">
        <w:rPr>
          <w:rFonts w:ascii="Calibri" w:hAnsi="Calibri"/>
        </w:rPr>
        <w:tab/>
        <w:t>Offene Gruppen</w:t>
      </w:r>
    </w:p>
    <w:p w:rsidR="00F6411C" w:rsidRPr="00394FF5" w:rsidRDefault="002707F8" w:rsidP="00F6411C">
      <w:pPr>
        <w:rPr>
          <w:rFonts w:ascii="Calibri" w:hAnsi="Calibri"/>
        </w:rPr>
      </w:pPr>
      <w:r w:rsidRPr="00394FF5">
        <w:rPr>
          <w:rFonts w:ascii="Calibri" w:hAnsi="Calibri"/>
        </w:rPr>
        <w:tab/>
        <w:t xml:space="preserve">mit Aktionen </w:t>
      </w:r>
      <w:r w:rsidR="00F6411C" w:rsidRPr="00394FF5">
        <w:rPr>
          <w:rFonts w:ascii="Calibri" w:hAnsi="Calibri"/>
        </w:rPr>
        <w:t>auf Gruppenebene</w:t>
      </w:r>
    </w:p>
    <w:p w:rsidR="00F6411C" w:rsidRPr="00394FF5" w:rsidRDefault="00F6411C" w:rsidP="00F6411C">
      <w:pPr>
        <w:rPr>
          <w:rFonts w:ascii="Calibri" w:hAnsi="Calibri"/>
        </w:rPr>
      </w:pPr>
      <w:r w:rsidRPr="00394FF5">
        <w:rPr>
          <w:rFonts w:ascii="Calibri" w:hAnsi="Calibri"/>
        </w:rPr>
        <w:t xml:space="preserve">11.30 - 12.30 </w:t>
      </w:r>
      <w:r w:rsidRPr="00394FF5">
        <w:rPr>
          <w:rFonts w:ascii="Calibri" w:hAnsi="Calibri"/>
        </w:rPr>
        <w:tab/>
        <w:t xml:space="preserve">Uhr </w:t>
      </w:r>
      <w:r w:rsidRPr="00394FF5">
        <w:rPr>
          <w:rFonts w:ascii="Calibri" w:hAnsi="Calibri"/>
        </w:rPr>
        <w:tab/>
      </w:r>
      <w:r w:rsidRPr="00394FF5">
        <w:rPr>
          <w:rFonts w:ascii="Calibri" w:hAnsi="Calibri"/>
        </w:rPr>
        <w:tab/>
        <w:t>Außengelände</w:t>
      </w:r>
    </w:p>
    <w:p w:rsidR="00F6411C" w:rsidRPr="00394FF5" w:rsidRDefault="002707F8" w:rsidP="00F6411C">
      <w:pPr>
        <w:rPr>
          <w:rFonts w:ascii="Calibri" w:hAnsi="Calibri"/>
        </w:rPr>
      </w:pPr>
      <w:r w:rsidRPr="00394FF5">
        <w:rPr>
          <w:rFonts w:ascii="Calibri" w:hAnsi="Calibri"/>
        </w:rPr>
        <w:t>12.</w:t>
      </w:r>
      <w:r w:rsidR="002C155B" w:rsidRPr="00394FF5">
        <w:rPr>
          <w:rFonts w:ascii="Calibri" w:hAnsi="Calibri"/>
        </w:rPr>
        <w:t>15</w:t>
      </w:r>
      <w:r w:rsidR="00F6411C" w:rsidRPr="00394FF5">
        <w:rPr>
          <w:rFonts w:ascii="Calibri" w:hAnsi="Calibri"/>
        </w:rPr>
        <w:t xml:space="preserve"> - 13.15 </w:t>
      </w:r>
      <w:r w:rsidR="00F6411C" w:rsidRPr="00394FF5">
        <w:rPr>
          <w:rFonts w:ascii="Calibri" w:hAnsi="Calibri"/>
        </w:rPr>
        <w:tab/>
        <w:t xml:space="preserve">Uhr </w:t>
      </w:r>
      <w:r w:rsidR="00F6411C" w:rsidRPr="00394FF5">
        <w:rPr>
          <w:rFonts w:ascii="Calibri" w:hAnsi="Calibri"/>
        </w:rPr>
        <w:tab/>
      </w:r>
      <w:r w:rsidR="00F6411C" w:rsidRPr="00394FF5">
        <w:rPr>
          <w:rFonts w:ascii="Calibri" w:hAnsi="Calibri"/>
        </w:rPr>
        <w:tab/>
        <w:t>Mittagessen</w:t>
      </w:r>
    </w:p>
    <w:p w:rsidR="00F6411C" w:rsidRPr="00394FF5" w:rsidRDefault="00F6411C" w:rsidP="00F6411C">
      <w:pPr>
        <w:rPr>
          <w:rFonts w:ascii="Calibri" w:hAnsi="Calibri"/>
        </w:rPr>
      </w:pPr>
      <w:r w:rsidRPr="00394FF5">
        <w:rPr>
          <w:rFonts w:ascii="Calibri" w:hAnsi="Calibri"/>
        </w:rPr>
        <w:t xml:space="preserve">13.15 - 14.00 </w:t>
      </w:r>
      <w:r w:rsidRPr="00394FF5">
        <w:rPr>
          <w:rFonts w:ascii="Calibri" w:hAnsi="Calibri"/>
        </w:rPr>
        <w:tab/>
        <w:t xml:space="preserve">Uhr </w:t>
      </w:r>
      <w:r w:rsidRPr="00394FF5">
        <w:rPr>
          <w:rFonts w:ascii="Calibri" w:hAnsi="Calibri"/>
        </w:rPr>
        <w:tab/>
      </w:r>
      <w:r w:rsidRPr="00394FF5">
        <w:rPr>
          <w:rFonts w:ascii="Calibri" w:hAnsi="Calibri"/>
        </w:rPr>
        <w:tab/>
        <w:t>Ruhezeit</w:t>
      </w:r>
    </w:p>
    <w:p w:rsidR="00F6411C" w:rsidRPr="00394FF5" w:rsidRDefault="00F6411C" w:rsidP="00F6411C">
      <w:pPr>
        <w:rPr>
          <w:rFonts w:ascii="Calibri" w:hAnsi="Calibri"/>
        </w:rPr>
      </w:pPr>
      <w:r w:rsidRPr="00394FF5">
        <w:rPr>
          <w:rFonts w:ascii="Calibri" w:hAnsi="Calibri"/>
        </w:rPr>
        <w:t xml:space="preserve">14.00 - 16.30 </w:t>
      </w:r>
      <w:r w:rsidRPr="00394FF5">
        <w:rPr>
          <w:rFonts w:ascii="Calibri" w:hAnsi="Calibri"/>
        </w:rPr>
        <w:tab/>
        <w:t xml:space="preserve">Uhr </w:t>
      </w:r>
      <w:r w:rsidRPr="00394FF5">
        <w:rPr>
          <w:rFonts w:ascii="Calibri" w:hAnsi="Calibri"/>
        </w:rPr>
        <w:tab/>
      </w:r>
      <w:r w:rsidRPr="00394FF5">
        <w:rPr>
          <w:rFonts w:ascii="Calibri" w:hAnsi="Calibri"/>
        </w:rPr>
        <w:tab/>
        <w:t>Offene Gruppen</w:t>
      </w:r>
    </w:p>
    <w:p w:rsidR="00F6411C" w:rsidRPr="00394FF5" w:rsidRDefault="00F6411C" w:rsidP="00F6411C">
      <w:pPr>
        <w:pStyle w:val="berschrift1"/>
        <w:tabs>
          <w:tab w:val="left" w:pos="0"/>
        </w:tabs>
        <w:rPr>
          <w:rFonts w:ascii="Calibri" w:hAnsi="Calibri"/>
        </w:rPr>
      </w:pPr>
    </w:p>
    <w:p w:rsidR="00F6411C" w:rsidRPr="00394FF5" w:rsidRDefault="00F6411C" w:rsidP="00F6411C">
      <w:pPr>
        <w:pStyle w:val="berschrift1"/>
        <w:tabs>
          <w:tab w:val="left" w:pos="0"/>
        </w:tabs>
        <w:rPr>
          <w:rFonts w:ascii="Calibri" w:hAnsi="Calibri"/>
        </w:rPr>
      </w:pPr>
      <w:r w:rsidRPr="00394FF5">
        <w:rPr>
          <w:rFonts w:ascii="Calibri" w:hAnsi="Calibri"/>
        </w:rPr>
        <w:t>Ankommen in der Stammgruppen</w:t>
      </w:r>
    </w:p>
    <w:p w:rsidR="006B225E" w:rsidRPr="00394FF5" w:rsidRDefault="00F6411C" w:rsidP="00F6411C">
      <w:pPr>
        <w:pStyle w:val="berschrift1"/>
        <w:tabs>
          <w:tab w:val="left" w:pos="0"/>
        </w:tabs>
        <w:rPr>
          <w:rFonts w:ascii="Calibri" w:hAnsi="Calibri"/>
          <w:b w:val="0"/>
          <w:sz w:val="24"/>
        </w:rPr>
      </w:pPr>
      <w:r w:rsidRPr="00394FF5">
        <w:rPr>
          <w:rFonts w:ascii="Calibri" w:hAnsi="Calibri"/>
          <w:b w:val="0"/>
          <w:sz w:val="24"/>
        </w:rPr>
        <w:t>Jedes Kind wird morgens in seiner Stammgruppe, bei seinen Bezugspersonen, übergeben und kann sich aus dieser heraus auf den Weg machen, seine Umwelt und die Kita zu entdecken. Die Kinder aber, die mehr Sicherheit und Halt brauchen, können auch in der eigenen Gruppe verweilen und finden dort alles, was für eine gesunde Entwicklung von Nöten ist</w:t>
      </w:r>
    </w:p>
    <w:p w:rsidR="00F6411C" w:rsidRPr="00394FF5" w:rsidRDefault="00F6411C" w:rsidP="006B225E">
      <w:pPr>
        <w:pStyle w:val="berschrift1"/>
        <w:tabs>
          <w:tab w:val="left" w:pos="0"/>
        </w:tabs>
        <w:jc w:val="center"/>
        <w:rPr>
          <w:rFonts w:ascii="Calibri" w:hAnsi="Calibri"/>
          <w:b w:val="0"/>
          <w:sz w:val="24"/>
        </w:rPr>
      </w:pPr>
      <w:r w:rsidRPr="00394FF5">
        <w:rPr>
          <w:rFonts w:ascii="Calibri" w:hAnsi="Calibri"/>
          <w:b w:val="0"/>
          <w:sz w:val="24"/>
        </w:rPr>
        <w:t xml:space="preserve">.  </w:t>
      </w:r>
      <w:r w:rsidR="006B225E" w:rsidRPr="00394FF5">
        <w:rPr>
          <w:noProof/>
          <w:lang w:eastAsia="de-DE"/>
        </w:rPr>
        <w:drawing>
          <wp:inline distT="0" distB="0" distL="0" distR="0" wp14:anchorId="5EACDCD9" wp14:editId="5BDA0FAD">
            <wp:extent cx="2430780" cy="1400230"/>
            <wp:effectExtent l="0" t="0" r="7620" b="9525"/>
            <wp:docPr id="13" name="Bild 1" descr="Zusammen Familie: Angebote für Familien während der Corona-Pandemie |  Erzbistum Kö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sammen Familie: Angebote für Familien während der Corona-Pandemie |  Erzbistum Köl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7392" cy="1421320"/>
                    </a:xfrm>
                    <a:prstGeom prst="rect">
                      <a:avLst/>
                    </a:prstGeom>
                    <a:noFill/>
                    <a:ln>
                      <a:noFill/>
                    </a:ln>
                  </pic:spPr>
                </pic:pic>
              </a:graphicData>
            </a:graphic>
          </wp:inline>
        </w:drawing>
      </w:r>
    </w:p>
    <w:p w:rsidR="00F6411C" w:rsidRPr="00394FF5" w:rsidRDefault="00F6411C" w:rsidP="00F6411C">
      <w:pPr>
        <w:rPr>
          <w:rFonts w:ascii="Calibri" w:hAnsi="Calibri"/>
          <w:b/>
          <w:sz w:val="28"/>
        </w:rPr>
      </w:pPr>
    </w:p>
    <w:p w:rsidR="00F6411C" w:rsidRPr="00394FF5" w:rsidRDefault="00F6411C" w:rsidP="00F6411C">
      <w:pPr>
        <w:rPr>
          <w:rFonts w:ascii="Calibri" w:hAnsi="Calibri"/>
          <w:b/>
          <w:sz w:val="28"/>
        </w:rPr>
      </w:pPr>
      <w:r w:rsidRPr="00394FF5">
        <w:rPr>
          <w:rFonts w:ascii="Calibri" w:hAnsi="Calibri"/>
          <w:b/>
          <w:sz w:val="28"/>
        </w:rPr>
        <w:t>Frühstück</w:t>
      </w:r>
    </w:p>
    <w:p w:rsidR="00F6411C" w:rsidRPr="00394FF5" w:rsidRDefault="00F6411C" w:rsidP="00F6411C">
      <w:pPr>
        <w:rPr>
          <w:rFonts w:ascii="Calibri" w:hAnsi="Calibri"/>
        </w:rPr>
      </w:pPr>
      <w:r w:rsidRPr="00394FF5">
        <w:rPr>
          <w:rFonts w:ascii="Calibri" w:hAnsi="Calibri"/>
        </w:rPr>
        <w:t xml:space="preserve">Die Kinder können zwischen 8.00 und ca. 10.00 Uhr an den Frühstückstischen ihrer Stammgruppe frühstücken. Dazu decken die anwesenden Kinder den Frühstückstisch, in dem sie sich die dazugehörigen Dinge aus der Küche holen. Es stehen bis zu 3 Getränke zur Verfügung: Tee, Milch und Sprudelwasser. Die Kinder bringen sich ihr </w:t>
      </w:r>
      <w:r w:rsidRPr="00394FF5">
        <w:rPr>
          <w:rFonts w:ascii="Calibri" w:hAnsi="Calibri"/>
          <w:u w:val="single"/>
        </w:rPr>
        <w:t>gesundes</w:t>
      </w:r>
      <w:r w:rsidRPr="00394FF5">
        <w:rPr>
          <w:rFonts w:ascii="Calibri" w:hAnsi="Calibri"/>
        </w:rPr>
        <w:t xml:space="preserve"> Frühstück von zu Hause mit (bitte keine Süßigkeiten, Milchschnitte, etc.). </w:t>
      </w:r>
      <w:r w:rsidR="004F1969" w:rsidRPr="00394FF5">
        <w:rPr>
          <w:rFonts w:ascii="Calibri" w:hAnsi="Calibri"/>
        </w:rPr>
        <w:t xml:space="preserve">Alternativ haben wir auch Müsli und Cornflakes im Angebot. </w:t>
      </w:r>
      <w:r w:rsidRPr="00394FF5">
        <w:rPr>
          <w:rFonts w:ascii="Calibri" w:hAnsi="Calibri"/>
        </w:rPr>
        <w:t>Hat das Kind sein Frühstück beendet spült es sein Geschirr, und stellt es auf den Frühstückstisch zurück.</w:t>
      </w:r>
    </w:p>
    <w:p w:rsidR="00F6411C" w:rsidRPr="00394FF5" w:rsidRDefault="00F6411C" w:rsidP="00F6411C">
      <w:pPr>
        <w:rPr>
          <w:rFonts w:ascii="Calibri" w:hAnsi="Calibri"/>
          <w:b/>
          <w:sz w:val="28"/>
        </w:rPr>
      </w:pPr>
    </w:p>
    <w:p w:rsidR="00F6411C" w:rsidRPr="00394FF5" w:rsidRDefault="00F6411C" w:rsidP="00F6411C">
      <w:pPr>
        <w:rPr>
          <w:rFonts w:ascii="Calibri" w:hAnsi="Calibri"/>
          <w:b/>
          <w:sz w:val="28"/>
        </w:rPr>
      </w:pPr>
      <w:r w:rsidRPr="00394FF5">
        <w:rPr>
          <w:rFonts w:ascii="Calibri" w:hAnsi="Calibri"/>
          <w:b/>
          <w:sz w:val="28"/>
        </w:rPr>
        <w:t>Morgenkreis</w:t>
      </w:r>
    </w:p>
    <w:p w:rsidR="006B26BC" w:rsidRDefault="00F6411C" w:rsidP="00F6411C">
      <w:pPr>
        <w:rPr>
          <w:rFonts w:ascii="Calibri" w:hAnsi="Calibri"/>
        </w:rPr>
      </w:pPr>
      <w:r w:rsidRPr="00394FF5">
        <w:rPr>
          <w:rFonts w:ascii="Calibri" w:hAnsi="Calibri"/>
        </w:rPr>
        <w:t>Jeden Morgen um 9.00 Uhr versammeln sich alle Kinder ihrer Stammgruppe</w:t>
      </w:r>
      <w:r w:rsidRPr="00394FF5">
        <w:rPr>
          <w:rFonts w:ascii="Calibri" w:hAnsi="Calibri"/>
          <w:sz w:val="28"/>
        </w:rPr>
        <w:t xml:space="preserve"> im </w:t>
      </w:r>
      <w:r w:rsidRPr="00394FF5">
        <w:rPr>
          <w:rFonts w:ascii="Calibri" w:hAnsi="Calibri"/>
        </w:rPr>
        <w:t>Morgenkreis und beginnen den gemeinsamen Tag mit einer Begrüßung. Die fehlenden Kinder werden benannt und die Kinder erfahren aktuelle Hinweise zum Tag (Geburtstag, Besuch, Aktionen).  Manchmal wird ein Guten- Morgen- Lied gesungen, oder ein kurzes Spiel gespielt, oder eine Befindlichkeitsrunde gemacht und vieles mehr.</w:t>
      </w:r>
      <w:r w:rsidR="00316671" w:rsidRPr="00394FF5">
        <w:rPr>
          <w:rFonts w:ascii="Calibri" w:hAnsi="Calibri"/>
        </w:rPr>
        <w:t xml:space="preserve"> Nicht jedes Kind ist in der Lage, sich am Morgenkreis zu beteiligen, aber dennoch bietet das gemeinsame Zusammenkommen jedem Kind eine Struktur und Chance zur Weiterentwicklung. Rituale sind ganz wichtig für Kinder und ihrem Verständnis der Welt.</w:t>
      </w:r>
    </w:p>
    <w:p w:rsidR="00F6411C" w:rsidRPr="006B26BC" w:rsidRDefault="00F6411C" w:rsidP="00F6411C">
      <w:pPr>
        <w:rPr>
          <w:rFonts w:ascii="Calibri" w:hAnsi="Calibri"/>
        </w:rPr>
      </w:pPr>
      <w:r w:rsidRPr="00394FF5">
        <w:rPr>
          <w:rFonts w:ascii="Calibri" w:hAnsi="Calibri"/>
          <w:b/>
          <w:sz w:val="28"/>
        </w:rPr>
        <w:lastRenderedPageBreak/>
        <w:t>Mittagessen</w:t>
      </w:r>
    </w:p>
    <w:p w:rsidR="00F6411C" w:rsidRPr="00394FF5" w:rsidRDefault="00F6411C" w:rsidP="00F6411C">
      <w:pPr>
        <w:rPr>
          <w:rFonts w:ascii="Calibri" w:hAnsi="Calibri"/>
        </w:rPr>
      </w:pPr>
      <w:r w:rsidRPr="00394FF5">
        <w:rPr>
          <w:rFonts w:ascii="Calibri" w:hAnsi="Calibri"/>
        </w:rPr>
        <w:t>Die Kinder essen in ihrer jeweiligen S</w:t>
      </w:r>
      <w:r w:rsidR="002707F8" w:rsidRPr="00394FF5">
        <w:rPr>
          <w:rFonts w:ascii="Calibri" w:hAnsi="Calibri"/>
        </w:rPr>
        <w:t>tammgruppe und beginnen um 12.15</w:t>
      </w:r>
      <w:r w:rsidRPr="00394FF5">
        <w:rPr>
          <w:rFonts w:ascii="Calibri" w:hAnsi="Calibri"/>
        </w:rPr>
        <w:t xml:space="preserve"> Uhr mit einem Tischgebet. Von den bereitgestellten Platten und Schüsseln wählen die Kinder sich eigenständig sowohl die Menge als auch WAS sie essen möchten. Probiert werden soll jedoch. Vor der Küche hängt der Speiseplan für die lfd. Woche, wo sie mit ihren Kindern gucken können, was es gibt. Wir bieten eine Mischkost aus gefrorenen, aufbereiteten Speisen und frisch zubereiteten Beilagen an (Salate, Reis, Desserts etc.).</w:t>
      </w:r>
      <w:r w:rsidR="00316671" w:rsidRPr="00394FF5">
        <w:rPr>
          <w:rFonts w:ascii="Calibri" w:hAnsi="Calibri"/>
        </w:rPr>
        <w:t xml:space="preserve"> Kinder, die aufgrund ihrer anderen Herkunft/</w:t>
      </w:r>
      <w:r w:rsidR="000817E4" w:rsidRPr="00394FF5">
        <w:rPr>
          <w:rFonts w:ascii="Calibri" w:hAnsi="Calibri"/>
        </w:rPr>
        <w:t>Religionszugehörigkeit bestimmte</w:t>
      </w:r>
      <w:r w:rsidR="00316671" w:rsidRPr="00394FF5">
        <w:rPr>
          <w:rFonts w:ascii="Calibri" w:hAnsi="Calibri"/>
        </w:rPr>
        <w:t xml:space="preserve"> Lebensmittel nicht essen dürfen, bringen entsprechenden Ersatz mit, der von der Küchenfee zubereitet wird.</w:t>
      </w:r>
      <w:r w:rsidRPr="00394FF5">
        <w:rPr>
          <w:rFonts w:ascii="Calibri" w:hAnsi="Calibri"/>
        </w:rPr>
        <w:t xml:space="preserve"> Nach dem Essen putzen wir die Zähne.</w:t>
      </w:r>
    </w:p>
    <w:p w:rsidR="00F6411C" w:rsidRPr="00394FF5" w:rsidRDefault="00F6411C" w:rsidP="00F6411C">
      <w:pPr>
        <w:rPr>
          <w:rFonts w:ascii="Calibri" w:hAnsi="Calibri"/>
        </w:rPr>
      </w:pPr>
    </w:p>
    <w:p w:rsidR="00F6411C" w:rsidRPr="00394FF5" w:rsidRDefault="00F6411C" w:rsidP="00F6411C">
      <w:pPr>
        <w:rPr>
          <w:rFonts w:ascii="Calibri" w:hAnsi="Calibri"/>
          <w:b/>
          <w:sz w:val="28"/>
        </w:rPr>
      </w:pPr>
      <w:r w:rsidRPr="00394FF5">
        <w:rPr>
          <w:rFonts w:ascii="Calibri" w:hAnsi="Calibri"/>
          <w:b/>
          <w:sz w:val="28"/>
        </w:rPr>
        <w:t>Ruhezeit</w:t>
      </w:r>
    </w:p>
    <w:p w:rsidR="00F6411C" w:rsidRPr="00394FF5" w:rsidRDefault="00F6411C" w:rsidP="00F6411C">
      <w:pPr>
        <w:rPr>
          <w:rFonts w:ascii="Calibri" w:hAnsi="Calibri"/>
        </w:rPr>
      </w:pPr>
      <w:r w:rsidRPr="00394FF5">
        <w:rPr>
          <w:rFonts w:ascii="Calibri" w:hAnsi="Calibri"/>
        </w:rPr>
        <w:t>In der Zeit von 13.15 bis 1</w:t>
      </w:r>
      <w:r w:rsidR="003A0DF3" w:rsidRPr="00394FF5">
        <w:rPr>
          <w:rFonts w:ascii="Calibri" w:hAnsi="Calibri"/>
        </w:rPr>
        <w:t>4.00 Uhr gehen alle</w:t>
      </w:r>
      <w:r w:rsidRPr="00394FF5">
        <w:rPr>
          <w:rFonts w:ascii="Calibri" w:hAnsi="Calibri"/>
        </w:rPr>
        <w:t xml:space="preserve"> Kinder</w:t>
      </w:r>
      <w:r w:rsidR="003A0DF3" w:rsidRPr="00394FF5">
        <w:rPr>
          <w:rFonts w:ascii="Calibri" w:hAnsi="Calibri"/>
        </w:rPr>
        <w:t xml:space="preserve"> bei uns ruhen. Sie legen sich mit ihrem Kissen in die Kuschelecken</w:t>
      </w:r>
      <w:r w:rsidRPr="00394FF5">
        <w:rPr>
          <w:rFonts w:ascii="Calibri" w:hAnsi="Calibri"/>
        </w:rPr>
        <w:t xml:space="preserve"> </w:t>
      </w:r>
      <w:r w:rsidR="003A0DF3" w:rsidRPr="00394FF5">
        <w:rPr>
          <w:rFonts w:ascii="Calibri" w:hAnsi="Calibri"/>
        </w:rPr>
        <w:t xml:space="preserve">und auf die Teppiche und bekommen etwas vorgelesen oder es wird ein Hörspiel angemacht. </w:t>
      </w:r>
      <w:r w:rsidRPr="00394FF5">
        <w:rPr>
          <w:rFonts w:ascii="Calibri" w:hAnsi="Calibri"/>
        </w:rPr>
        <w:t>Wer einschläft, wird spätestens um 14.30 Uhr geweckt. Wer nicht einschläft geht um 14 Uhr mit</w:t>
      </w:r>
      <w:r w:rsidR="003A0DF3" w:rsidRPr="00394FF5">
        <w:rPr>
          <w:rFonts w:ascii="Calibri" w:hAnsi="Calibri"/>
        </w:rPr>
        <w:t xml:space="preserve"> der Erzieherin wieder in den Gruppenraum zurück</w:t>
      </w:r>
      <w:r w:rsidRPr="00394FF5">
        <w:rPr>
          <w:rFonts w:ascii="Calibri" w:hAnsi="Calibri"/>
        </w:rPr>
        <w:t xml:space="preserve">. </w:t>
      </w:r>
    </w:p>
    <w:p w:rsidR="00F6411C" w:rsidRPr="00394FF5" w:rsidRDefault="00F6411C" w:rsidP="00F6411C">
      <w:pPr>
        <w:rPr>
          <w:rFonts w:ascii="Calibri" w:hAnsi="Calibri"/>
        </w:rPr>
      </w:pPr>
      <w:r w:rsidRPr="00394FF5">
        <w:rPr>
          <w:rFonts w:ascii="Calibri" w:hAnsi="Calibri"/>
        </w:rPr>
        <w:t xml:space="preserve">So können alle Ruhe tanken, den </w:t>
      </w:r>
      <w:r w:rsidR="000817E4" w:rsidRPr="00394FF5">
        <w:rPr>
          <w:rFonts w:ascii="Calibri" w:hAnsi="Calibri"/>
        </w:rPr>
        <w:t>„</w:t>
      </w:r>
      <w:r w:rsidRPr="00394FF5">
        <w:rPr>
          <w:rFonts w:ascii="Calibri" w:hAnsi="Calibri"/>
        </w:rPr>
        <w:t>Akku wieder aufladen</w:t>
      </w:r>
      <w:r w:rsidR="000817E4" w:rsidRPr="00394FF5">
        <w:rPr>
          <w:rFonts w:ascii="Calibri" w:hAnsi="Calibri"/>
        </w:rPr>
        <w:t xml:space="preserve">“ und um 14 Uhr wieder in den Kita Alltag </w:t>
      </w:r>
      <w:r w:rsidRPr="00394FF5">
        <w:rPr>
          <w:rFonts w:ascii="Calibri" w:hAnsi="Calibri"/>
        </w:rPr>
        <w:t>startet.</w:t>
      </w:r>
      <w:r w:rsidR="000817E4" w:rsidRPr="00394FF5">
        <w:rPr>
          <w:rFonts w:ascii="Calibri" w:hAnsi="Calibri"/>
        </w:rPr>
        <w:t xml:space="preserve"> Auch hier ist jedes Kind unterschiedlich, der eine braucht Ausruhzeit, der andere </w:t>
      </w:r>
      <w:r w:rsidR="00004718" w:rsidRPr="00394FF5">
        <w:rPr>
          <w:rFonts w:ascii="Calibri" w:hAnsi="Calibri"/>
        </w:rPr>
        <w:t>nicht, die Bedürfnisse der Kinder sind vielfältig.</w:t>
      </w:r>
    </w:p>
    <w:p w:rsidR="00F6411C" w:rsidRPr="00394FF5" w:rsidRDefault="00F6411C" w:rsidP="00F6411C">
      <w:pPr>
        <w:rPr>
          <w:rFonts w:ascii="Calibri" w:hAnsi="Calibri"/>
        </w:rPr>
      </w:pPr>
    </w:p>
    <w:p w:rsidR="00F6411C" w:rsidRPr="00394FF5" w:rsidRDefault="00CF43F6" w:rsidP="00F6411C">
      <w:pPr>
        <w:rPr>
          <w:rFonts w:ascii="Calibri" w:hAnsi="Calibri"/>
        </w:rPr>
      </w:pPr>
      <w:r w:rsidRPr="00394FF5">
        <w:rPr>
          <w:rFonts w:ascii="Calibri" w:hAnsi="Calibri"/>
          <w:b/>
          <w:sz w:val="40"/>
          <w:szCs w:val="40"/>
        </w:rPr>
        <w:t>Erzieherinnen</w:t>
      </w:r>
    </w:p>
    <w:p w:rsidR="00CF43F6" w:rsidRPr="00394FF5" w:rsidRDefault="00CF43F6" w:rsidP="00F6411C">
      <w:pPr>
        <w:rPr>
          <w:rFonts w:ascii="Calibri" w:hAnsi="Calibri"/>
          <w:b/>
          <w:sz w:val="28"/>
          <w:szCs w:val="28"/>
        </w:rPr>
      </w:pPr>
    </w:p>
    <w:p w:rsidR="00F6411C" w:rsidRPr="00394FF5" w:rsidRDefault="00CF43F6" w:rsidP="00F6411C">
      <w:pPr>
        <w:rPr>
          <w:rFonts w:ascii="Calibri" w:hAnsi="Calibri"/>
          <w:b/>
          <w:sz w:val="28"/>
          <w:szCs w:val="28"/>
        </w:rPr>
      </w:pPr>
      <w:r w:rsidRPr="00394FF5">
        <w:rPr>
          <w:rFonts w:ascii="Calibri" w:hAnsi="Calibri"/>
          <w:b/>
          <w:sz w:val="28"/>
          <w:szCs w:val="28"/>
        </w:rPr>
        <w:t xml:space="preserve">Team- </w:t>
      </w:r>
      <w:r w:rsidR="00F6411C" w:rsidRPr="00394FF5">
        <w:rPr>
          <w:rFonts w:ascii="Calibri" w:hAnsi="Calibri"/>
          <w:b/>
          <w:sz w:val="28"/>
          <w:szCs w:val="28"/>
        </w:rPr>
        <w:t>Fortbildung</w:t>
      </w:r>
    </w:p>
    <w:p w:rsidR="009157F6" w:rsidRPr="00394FF5" w:rsidRDefault="00F6411C" w:rsidP="00F6411C">
      <w:pPr>
        <w:rPr>
          <w:rFonts w:ascii="Calibri" w:hAnsi="Calibri"/>
        </w:rPr>
      </w:pPr>
      <w:r w:rsidRPr="00394FF5">
        <w:rPr>
          <w:rFonts w:ascii="Calibri" w:hAnsi="Calibri"/>
        </w:rPr>
        <w:t>Ein wichtiger Bestandteil unserer Arbeit ist Fortbildung</w:t>
      </w:r>
      <w:r w:rsidR="00CF43F6" w:rsidRPr="00394FF5">
        <w:rPr>
          <w:rFonts w:ascii="Calibri" w:hAnsi="Calibri"/>
        </w:rPr>
        <w:t xml:space="preserve"> der Mitarbeiter</w:t>
      </w:r>
      <w:r w:rsidRPr="00394FF5">
        <w:rPr>
          <w:rFonts w:ascii="Calibri" w:hAnsi="Calibri"/>
        </w:rPr>
        <w:t xml:space="preserve">. </w:t>
      </w:r>
    </w:p>
    <w:p w:rsidR="00F6411C" w:rsidRPr="00394FF5" w:rsidRDefault="00F6411C" w:rsidP="00F6411C">
      <w:pPr>
        <w:rPr>
          <w:rFonts w:ascii="Calibri" w:hAnsi="Calibri"/>
        </w:rPr>
      </w:pPr>
      <w:r w:rsidRPr="00394FF5">
        <w:rPr>
          <w:rFonts w:ascii="Calibri" w:hAnsi="Calibri"/>
        </w:rPr>
        <w:t>Dabei geht es um den Erwerb neuer Erkenntnisse</w:t>
      </w:r>
      <w:r w:rsidR="009157F6" w:rsidRPr="00394FF5">
        <w:rPr>
          <w:rFonts w:ascii="Calibri" w:hAnsi="Calibri"/>
        </w:rPr>
        <w:t>,</w:t>
      </w:r>
      <w:r w:rsidRPr="00394FF5">
        <w:rPr>
          <w:rFonts w:ascii="Calibri" w:hAnsi="Calibri"/>
        </w:rPr>
        <w:t xml:space="preserve"> aber auch um den fachlichen Austausch mit Kolleginnen aus anderen Einrichtungen.</w:t>
      </w:r>
    </w:p>
    <w:p w:rsidR="00CF43F6" w:rsidRPr="00394FF5" w:rsidRDefault="00CF43F6" w:rsidP="00F6411C">
      <w:pPr>
        <w:rPr>
          <w:rFonts w:ascii="Calibri" w:hAnsi="Calibri"/>
        </w:rPr>
      </w:pPr>
    </w:p>
    <w:p w:rsidR="00F6411C" w:rsidRPr="00394FF5" w:rsidRDefault="00F6411C" w:rsidP="00F6411C">
      <w:pPr>
        <w:rPr>
          <w:rFonts w:ascii="Calibri" w:hAnsi="Calibri"/>
          <w:b/>
          <w:bCs/>
          <w:sz w:val="28"/>
          <w:szCs w:val="28"/>
        </w:rPr>
      </w:pPr>
      <w:r w:rsidRPr="00394FF5">
        <w:rPr>
          <w:rFonts w:ascii="Calibri" w:hAnsi="Calibri"/>
          <w:b/>
          <w:bCs/>
          <w:sz w:val="28"/>
          <w:szCs w:val="28"/>
        </w:rPr>
        <w:t>Vorbereitungszeit</w:t>
      </w:r>
    </w:p>
    <w:p w:rsidR="00CF43F6" w:rsidRPr="00394FF5" w:rsidRDefault="00F6411C" w:rsidP="00F6411C">
      <w:pPr>
        <w:rPr>
          <w:rFonts w:ascii="Calibri" w:hAnsi="Calibri"/>
        </w:rPr>
      </w:pPr>
      <w:r w:rsidRPr="00394FF5">
        <w:rPr>
          <w:rFonts w:ascii="Calibri" w:hAnsi="Calibri"/>
        </w:rPr>
        <w:t xml:space="preserve">Jede </w:t>
      </w:r>
      <w:r w:rsidR="00CF43F6" w:rsidRPr="00394FF5">
        <w:rPr>
          <w:rFonts w:ascii="Calibri" w:hAnsi="Calibri"/>
        </w:rPr>
        <w:t xml:space="preserve">zweite Woche haben die Mitarbeiter </w:t>
      </w:r>
      <w:r w:rsidR="009157F6" w:rsidRPr="00394FF5">
        <w:rPr>
          <w:rFonts w:ascii="Calibri" w:hAnsi="Calibri"/>
        </w:rPr>
        <w:t>montags</w:t>
      </w:r>
      <w:r w:rsidR="00CF43F6" w:rsidRPr="00394FF5">
        <w:rPr>
          <w:rFonts w:ascii="Calibri" w:hAnsi="Calibri"/>
        </w:rPr>
        <w:t xml:space="preserve"> von 16 – 17.45 Uhr Gruppenvorbereitung.</w:t>
      </w:r>
    </w:p>
    <w:p w:rsidR="00F6411C" w:rsidRPr="00394FF5" w:rsidRDefault="00F6411C" w:rsidP="00F6411C">
      <w:pPr>
        <w:rPr>
          <w:rFonts w:ascii="Calibri" w:hAnsi="Calibri"/>
        </w:rPr>
      </w:pPr>
      <w:r w:rsidRPr="00394FF5">
        <w:rPr>
          <w:rFonts w:ascii="Calibri" w:hAnsi="Calibri"/>
        </w:rPr>
        <w:t>Die Mitarbeiter nutzen die Zeit für:</w:t>
      </w:r>
    </w:p>
    <w:p w:rsidR="00F6411C" w:rsidRPr="00394FF5" w:rsidRDefault="00F6411C" w:rsidP="00F6411C">
      <w:pPr>
        <w:numPr>
          <w:ilvl w:val="0"/>
          <w:numId w:val="2"/>
        </w:numPr>
        <w:tabs>
          <w:tab w:val="left" w:pos="720"/>
        </w:tabs>
        <w:rPr>
          <w:rFonts w:ascii="Calibri" w:hAnsi="Calibri"/>
        </w:rPr>
      </w:pPr>
      <w:r w:rsidRPr="00394FF5">
        <w:rPr>
          <w:rFonts w:ascii="Calibri" w:hAnsi="Calibri"/>
        </w:rPr>
        <w:t xml:space="preserve">Planung und Organisation von Aktivitäten innerhalb der Gruppe </w:t>
      </w:r>
    </w:p>
    <w:p w:rsidR="00F6411C" w:rsidRPr="00394FF5" w:rsidRDefault="00F6411C" w:rsidP="00F6411C">
      <w:pPr>
        <w:numPr>
          <w:ilvl w:val="0"/>
          <w:numId w:val="2"/>
        </w:numPr>
        <w:tabs>
          <w:tab w:val="left" w:pos="720"/>
        </w:tabs>
        <w:rPr>
          <w:rFonts w:ascii="Calibri" w:hAnsi="Calibri"/>
        </w:rPr>
      </w:pPr>
      <w:r w:rsidRPr="00394FF5">
        <w:rPr>
          <w:rFonts w:ascii="Calibri" w:hAnsi="Calibri"/>
        </w:rPr>
        <w:t>Reflexion und fachlicher Austausch mit den Kolleginnen</w:t>
      </w:r>
    </w:p>
    <w:p w:rsidR="00F6411C" w:rsidRPr="00394FF5" w:rsidRDefault="00F6411C" w:rsidP="00394FF5">
      <w:pPr>
        <w:numPr>
          <w:ilvl w:val="0"/>
          <w:numId w:val="2"/>
        </w:numPr>
        <w:tabs>
          <w:tab w:val="left" w:pos="720"/>
        </w:tabs>
        <w:rPr>
          <w:rFonts w:ascii="Calibri" w:hAnsi="Calibri"/>
        </w:rPr>
      </w:pPr>
      <w:r w:rsidRPr="00394FF5">
        <w:rPr>
          <w:rFonts w:ascii="Calibri" w:hAnsi="Calibri"/>
        </w:rPr>
        <w:t>Vo</w:t>
      </w:r>
      <w:r w:rsidR="00394FF5" w:rsidRPr="00394FF5">
        <w:rPr>
          <w:rFonts w:ascii="Calibri" w:hAnsi="Calibri"/>
        </w:rPr>
        <w:t>rbereitung von Elterngesprächen</w:t>
      </w:r>
      <w:r w:rsidRPr="00394FF5">
        <w:rPr>
          <w:rFonts w:ascii="Calibri" w:hAnsi="Calibri"/>
        </w:rPr>
        <w:t xml:space="preserve"> </w:t>
      </w:r>
      <w:r w:rsidR="00011A51" w:rsidRPr="00394FF5">
        <w:rPr>
          <w:rFonts w:ascii="Calibri" w:hAnsi="Calibri"/>
        </w:rPr>
        <w:t>und Bildungsdokumentationen</w:t>
      </w:r>
    </w:p>
    <w:p w:rsidR="009157F6" w:rsidRPr="00394FF5" w:rsidRDefault="009157F6" w:rsidP="009157F6">
      <w:pPr>
        <w:ind w:left="720"/>
        <w:rPr>
          <w:rFonts w:ascii="Calibri" w:hAnsi="Calibri"/>
        </w:rPr>
      </w:pPr>
    </w:p>
    <w:p w:rsidR="009157F6" w:rsidRPr="00394FF5" w:rsidRDefault="009157F6" w:rsidP="009157F6">
      <w:pPr>
        <w:rPr>
          <w:rFonts w:ascii="Calibri" w:hAnsi="Calibri"/>
        </w:rPr>
      </w:pPr>
      <w:r w:rsidRPr="00394FF5">
        <w:rPr>
          <w:rFonts w:ascii="Calibri" w:hAnsi="Calibri"/>
        </w:rPr>
        <w:t>Im Wechsel hierzu haben wir Dienstbesprechungen, wo sich die Gruppenteams und die Leitung zur Planung, Gestaltung und Reflexion des Kita Alltags treffen, sowie um alle sonstigen Belange zu kommunizieren.</w:t>
      </w:r>
    </w:p>
    <w:p w:rsidR="005B4AF2" w:rsidRPr="00394FF5" w:rsidRDefault="005B4AF2" w:rsidP="00CF43F6">
      <w:pPr>
        <w:rPr>
          <w:rFonts w:ascii="Calibri" w:hAnsi="Calibri"/>
          <w:b/>
          <w:sz w:val="28"/>
        </w:rPr>
      </w:pPr>
    </w:p>
    <w:p w:rsidR="005B4AF2" w:rsidRPr="00394FF5" w:rsidRDefault="00CF43F6" w:rsidP="00CF43F6">
      <w:pPr>
        <w:rPr>
          <w:rFonts w:ascii="Calibri" w:hAnsi="Calibri"/>
          <w:b/>
          <w:sz w:val="28"/>
        </w:rPr>
      </w:pPr>
      <w:r w:rsidRPr="00394FF5">
        <w:rPr>
          <w:rFonts w:ascii="Calibri" w:hAnsi="Calibri"/>
          <w:b/>
          <w:sz w:val="28"/>
        </w:rPr>
        <w:t>Bildungsdokumentation</w:t>
      </w:r>
      <w:r w:rsidR="00A43C6B" w:rsidRPr="00394FF5">
        <w:rPr>
          <w:rFonts w:ascii="Calibri" w:hAnsi="Calibri"/>
          <w:b/>
          <w:sz w:val="28"/>
        </w:rPr>
        <w:t>-</w:t>
      </w:r>
    </w:p>
    <w:p w:rsidR="00CF43F6" w:rsidRPr="00394FF5" w:rsidRDefault="006E40A6" w:rsidP="00CF43F6">
      <w:pPr>
        <w:rPr>
          <w:rFonts w:ascii="Calibri" w:hAnsi="Calibri"/>
        </w:rPr>
      </w:pPr>
      <w:r w:rsidRPr="00394FF5">
        <w:rPr>
          <w:rFonts w:ascii="Calibri" w:hAnsi="Calibri"/>
        </w:rPr>
        <w:t xml:space="preserve">Die Bildungsprozesse Ihres Kindes werden von uns in </w:t>
      </w:r>
      <w:r w:rsidR="003A0DF3" w:rsidRPr="00394FF5">
        <w:rPr>
          <w:rFonts w:ascii="Calibri" w:hAnsi="Calibri"/>
        </w:rPr>
        <w:t>einem Beobachtungsbogen</w:t>
      </w:r>
      <w:r w:rsidR="00011A51" w:rsidRPr="00394FF5">
        <w:rPr>
          <w:rFonts w:ascii="Calibri" w:hAnsi="Calibri"/>
        </w:rPr>
        <w:t xml:space="preserve"> dokumentiert. Der „Kompetent Beobachten“ Bogen </w:t>
      </w:r>
      <w:r w:rsidRPr="00394FF5">
        <w:rPr>
          <w:rFonts w:ascii="Calibri" w:hAnsi="Calibri"/>
        </w:rPr>
        <w:t>hilft uns</w:t>
      </w:r>
      <w:r w:rsidR="00011A51" w:rsidRPr="00394FF5">
        <w:rPr>
          <w:rFonts w:ascii="Calibri" w:hAnsi="Calibri"/>
        </w:rPr>
        <w:t>, die Entwicklungsschritte der Kinder</w:t>
      </w:r>
      <w:r w:rsidRPr="00394FF5">
        <w:rPr>
          <w:rFonts w:ascii="Calibri" w:hAnsi="Calibri"/>
        </w:rPr>
        <w:t xml:space="preserve">, detailliert zu beobachten und festzuhalten. Diese Aufzeichnungen bilden die Grundlage für den Elternsprechtag, der einmal im Jahr stattfindet oder andere Elterngespräche. </w:t>
      </w:r>
      <w:r w:rsidR="00011A51" w:rsidRPr="00394FF5">
        <w:rPr>
          <w:rFonts w:ascii="Calibri" w:hAnsi="Calibri"/>
        </w:rPr>
        <w:t>Darüber hinaus bearbeiten wir noch den Sprachbogen „Basic“ für jede</w:t>
      </w:r>
      <w:r w:rsidR="004E2C8B" w:rsidRPr="00394FF5">
        <w:rPr>
          <w:rFonts w:ascii="Calibri" w:hAnsi="Calibri"/>
        </w:rPr>
        <w:t xml:space="preserve">s Kind, der aber </w:t>
      </w:r>
      <w:r w:rsidR="00011A51" w:rsidRPr="00394FF5">
        <w:rPr>
          <w:rFonts w:ascii="Calibri" w:hAnsi="Calibri"/>
        </w:rPr>
        <w:t>auch alle sonstigen Bereiche</w:t>
      </w:r>
      <w:r w:rsidR="004E2C8B" w:rsidRPr="00394FF5">
        <w:rPr>
          <w:rFonts w:ascii="Calibri" w:hAnsi="Calibri"/>
        </w:rPr>
        <w:t xml:space="preserve"> (Motorik, Soz</w:t>
      </w:r>
      <w:r w:rsidR="00011A51" w:rsidRPr="00394FF5">
        <w:rPr>
          <w:rFonts w:ascii="Calibri" w:hAnsi="Calibri"/>
        </w:rPr>
        <w:t>i</w:t>
      </w:r>
      <w:r w:rsidR="004E2C8B" w:rsidRPr="00394FF5">
        <w:rPr>
          <w:rFonts w:ascii="Calibri" w:hAnsi="Calibri"/>
        </w:rPr>
        <w:t>a</w:t>
      </w:r>
      <w:r w:rsidR="00011A51" w:rsidRPr="00394FF5">
        <w:rPr>
          <w:rFonts w:ascii="Calibri" w:hAnsi="Calibri"/>
        </w:rPr>
        <w:t xml:space="preserve">lverhalten etc.) einschließt. </w:t>
      </w:r>
      <w:r w:rsidR="009157F6" w:rsidRPr="00394FF5">
        <w:rPr>
          <w:rFonts w:ascii="Calibri" w:hAnsi="Calibri"/>
        </w:rPr>
        <w:t xml:space="preserve">Zum </w:t>
      </w:r>
      <w:r w:rsidR="009157F6" w:rsidRPr="00394FF5">
        <w:rPr>
          <w:rFonts w:ascii="Calibri" w:hAnsi="Calibri"/>
        </w:rPr>
        <w:lastRenderedPageBreak/>
        <w:t xml:space="preserve">Ende der Kindergartenzeit (i. </w:t>
      </w:r>
      <w:r w:rsidR="004E2C8B" w:rsidRPr="00394FF5">
        <w:rPr>
          <w:rFonts w:ascii="Calibri" w:hAnsi="Calibri"/>
        </w:rPr>
        <w:t>d. R.</w:t>
      </w:r>
      <w:r w:rsidR="009157F6" w:rsidRPr="00394FF5">
        <w:rPr>
          <w:rFonts w:ascii="Calibri" w:hAnsi="Calibri"/>
        </w:rPr>
        <w:t xml:space="preserve"> nach 3 Jahren</w:t>
      </w:r>
      <w:r w:rsidR="00011A51" w:rsidRPr="00394FF5">
        <w:rPr>
          <w:rFonts w:ascii="Calibri" w:hAnsi="Calibri"/>
        </w:rPr>
        <w:t>) bek</w:t>
      </w:r>
      <w:r w:rsidR="004E2C8B" w:rsidRPr="00394FF5">
        <w:rPr>
          <w:rFonts w:ascii="Calibri" w:hAnsi="Calibri"/>
        </w:rPr>
        <w:t>ommen die Eltern die komplette M</w:t>
      </w:r>
      <w:r w:rsidR="00011A51" w:rsidRPr="00394FF5">
        <w:rPr>
          <w:rFonts w:ascii="Calibri" w:hAnsi="Calibri"/>
        </w:rPr>
        <w:t xml:space="preserve">appe, sowie das </w:t>
      </w:r>
      <w:r w:rsidR="004E2C8B" w:rsidRPr="00394FF5">
        <w:rPr>
          <w:rFonts w:ascii="Calibri" w:hAnsi="Calibri"/>
        </w:rPr>
        <w:t>Portfolio</w:t>
      </w:r>
      <w:r w:rsidR="00011A51" w:rsidRPr="00394FF5">
        <w:rPr>
          <w:rFonts w:ascii="Calibri" w:hAnsi="Calibri"/>
        </w:rPr>
        <w:t xml:space="preserve"> ihres Kindes ausgehändigt.          </w:t>
      </w:r>
    </w:p>
    <w:p w:rsidR="005B4AF2" w:rsidRPr="00394FF5" w:rsidRDefault="005B4AF2"/>
    <w:p w:rsidR="00D403A8" w:rsidRPr="00394FF5" w:rsidRDefault="00D403A8">
      <w:pPr>
        <w:rPr>
          <w:rFonts w:ascii="Calibri" w:hAnsi="Calibri"/>
          <w:b/>
          <w:sz w:val="28"/>
          <w:szCs w:val="28"/>
        </w:rPr>
      </w:pPr>
    </w:p>
    <w:p w:rsidR="005B4AF2" w:rsidRPr="00394FF5" w:rsidRDefault="005B4AF2">
      <w:pPr>
        <w:rPr>
          <w:rFonts w:ascii="Calibri" w:hAnsi="Calibri"/>
          <w:b/>
          <w:sz w:val="28"/>
          <w:szCs w:val="28"/>
        </w:rPr>
      </w:pPr>
      <w:r w:rsidRPr="00394FF5">
        <w:rPr>
          <w:rFonts w:ascii="Calibri" w:hAnsi="Calibri"/>
          <w:b/>
          <w:sz w:val="28"/>
          <w:szCs w:val="28"/>
        </w:rPr>
        <w:t>Familienzentrum</w:t>
      </w:r>
    </w:p>
    <w:p w:rsidR="005B4AF2" w:rsidRPr="00394FF5" w:rsidRDefault="005B4AF2">
      <w:pPr>
        <w:rPr>
          <w:rFonts w:ascii="Calibri" w:hAnsi="Calibri"/>
        </w:rPr>
      </w:pPr>
    </w:p>
    <w:p w:rsidR="007F51DA" w:rsidRPr="00394FF5" w:rsidRDefault="005B4AF2">
      <w:pPr>
        <w:rPr>
          <w:rFonts w:ascii="Calibri" w:hAnsi="Calibri"/>
        </w:rPr>
      </w:pPr>
      <w:r w:rsidRPr="00394FF5">
        <w:rPr>
          <w:rFonts w:ascii="Calibri" w:hAnsi="Calibri"/>
        </w:rPr>
        <w:t>Das Familienzentrum Sülz/Klettenberg ist ein Verbund von fünf Kindertagesein-richtungen sowie mehrerer Kooperationspartner und wir sind ein Teil davon. Im Mittelpunkt unserer Arbeit steht die Familie. Als Familienzentrum sprechen wir umfassend Familien offen und gezielt an. Wir sind Anlaufstelle für alle Eltern unseres Einzugsbereiches.</w:t>
      </w:r>
      <w:r w:rsidRPr="00394FF5">
        <w:rPr>
          <w:rStyle w:val="Fett"/>
          <w:rFonts w:ascii="Calibri" w:hAnsi="Calibri"/>
        </w:rPr>
        <w:t xml:space="preserve"> Jede und Jeder ist willkommen!</w:t>
      </w:r>
      <w:r w:rsidRPr="00394FF5">
        <w:rPr>
          <w:rFonts w:ascii="Calibri" w:hAnsi="Calibri"/>
        </w:rPr>
        <w:t> </w:t>
      </w:r>
    </w:p>
    <w:p w:rsidR="005B1065" w:rsidRPr="00394FF5" w:rsidRDefault="005B1065" w:rsidP="005B1065">
      <w:pPr>
        <w:spacing w:before="100" w:beforeAutospacing="1" w:after="100" w:afterAutospacing="1"/>
        <w:outlineLvl w:val="1"/>
        <w:rPr>
          <w:rFonts w:ascii="Calibri" w:hAnsi="Calibri"/>
          <w:b/>
          <w:bCs/>
          <w:sz w:val="28"/>
          <w:szCs w:val="28"/>
          <w:lang w:eastAsia="de-DE"/>
        </w:rPr>
      </w:pPr>
      <w:r w:rsidRPr="00394FF5">
        <w:rPr>
          <w:rFonts w:ascii="Calibri" w:hAnsi="Calibri"/>
          <w:b/>
          <w:bCs/>
          <w:sz w:val="28"/>
          <w:szCs w:val="28"/>
          <w:lang w:eastAsia="de-DE"/>
        </w:rPr>
        <w:t>Partizipation</w:t>
      </w:r>
    </w:p>
    <w:p w:rsidR="005B1065" w:rsidRPr="00394FF5" w:rsidRDefault="005B1065" w:rsidP="005B1065">
      <w:pPr>
        <w:spacing w:before="100" w:beforeAutospacing="1" w:after="100" w:afterAutospacing="1"/>
        <w:outlineLvl w:val="1"/>
        <w:rPr>
          <w:rFonts w:ascii="Calibri" w:hAnsi="Calibri"/>
          <w:b/>
          <w:bCs/>
          <w:sz w:val="28"/>
          <w:szCs w:val="28"/>
          <w:lang w:eastAsia="de-DE"/>
        </w:rPr>
      </w:pPr>
      <w:r w:rsidRPr="00394FF5">
        <w:rPr>
          <w:rFonts w:ascii="Calibri" w:hAnsi="Calibri"/>
          <w:lang w:eastAsia="de-DE"/>
        </w:rPr>
        <w:t xml:space="preserve">Partizipation bezeichnet grundsätzlich verschiedene Formen von Beteiligung, Teilhabe bzw. Mitbestimmung. </w:t>
      </w:r>
    </w:p>
    <w:p w:rsidR="005B1065" w:rsidRPr="00394FF5" w:rsidRDefault="005B1065" w:rsidP="005B1065">
      <w:pPr>
        <w:spacing w:before="100" w:beforeAutospacing="1" w:after="100" w:afterAutospacing="1"/>
        <w:rPr>
          <w:rFonts w:ascii="Calibri" w:hAnsi="Calibri"/>
          <w:lang w:eastAsia="de-DE"/>
        </w:rPr>
      </w:pPr>
      <w:r w:rsidRPr="00394FF5">
        <w:rPr>
          <w:rFonts w:ascii="Calibri" w:hAnsi="Calibri"/>
          <w:lang w:eastAsia="de-DE"/>
        </w:rPr>
        <w:t xml:space="preserve">Mit Partizipation in unserer Kindertagesstätte ist die altersgemäße Beteiligung der Kinder am Einrichtungsleben im Rahmen ihrer Erziehung und Bildung gemeint.  Wir nehmen die Kinder als Gesprächspartner ernst, ohne dass die Grenzen zwischen Erwachsenen und Kindern verwischt werden. </w:t>
      </w:r>
    </w:p>
    <w:p w:rsidR="005B1065" w:rsidRPr="00394FF5" w:rsidRDefault="005B1065" w:rsidP="005B1065">
      <w:pPr>
        <w:rPr>
          <w:rFonts w:ascii="Calibri" w:hAnsi="Calibri" w:cs="Arial"/>
          <w:lang w:eastAsia="de-DE"/>
        </w:rPr>
      </w:pPr>
      <w:r w:rsidRPr="00394FF5">
        <w:rPr>
          <w:rFonts w:ascii="Calibri" w:hAnsi="Calibri" w:cs="Arial"/>
          <w:lang w:eastAsia="de-DE"/>
        </w:rPr>
        <w:t>Alle Mitarbeiter unserer Kindertagesstätte sind verpflichtet, die Kinder an Entscheidungen, die ihr Leben oder das Leben der Gemeinschaft betreffen, zu beteiligen. Das geht eindeutig aus der UN-Kinderrechtskonvention (Art. 12), dem Kinder- und Jugendhilfegesetz (§ 8 SGB VIII), sowie den Kindertagesstätten Gesetzen der Länder hervor.</w:t>
      </w:r>
    </w:p>
    <w:p w:rsidR="005B1065" w:rsidRPr="00394FF5" w:rsidRDefault="005B1065" w:rsidP="005B1065">
      <w:pPr>
        <w:rPr>
          <w:rFonts w:ascii="Calibri" w:hAnsi="Calibri" w:cs="Arial"/>
          <w:lang w:eastAsia="de-DE"/>
        </w:rPr>
      </w:pPr>
    </w:p>
    <w:p w:rsidR="005B1065" w:rsidRPr="00394FF5" w:rsidRDefault="005B1065" w:rsidP="005B1065">
      <w:pPr>
        <w:rPr>
          <w:rFonts w:ascii="Calibri" w:hAnsi="Calibri" w:cs="Arial"/>
          <w:lang w:eastAsia="de-DE"/>
        </w:rPr>
      </w:pPr>
      <w:r w:rsidRPr="00394FF5">
        <w:rPr>
          <w:rFonts w:ascii="Calibri" w:hAnsi="Calibri" w:cs="Arial"/>
          <w:lang w:eastAsia="de-DE"/>
        </w:rPr>
        <w:t>So wird Partizipation in unserer Kita gelebt:</w:t>
      </w:r>
    </w:p>
    <w:p w:rsidR="005B1065" w:rsidRPr="00394FF5" w:rsidRDefault="005B1065" w:rsidP="005B1065">
      <w:pPr>
        <w:pStyle w:val="Listenabsatz"/>
        <w:numPr>
          <w:ilvl w:val="0"/>
          <w:numId w:val="6"/>
        </w:numPr>
        <w:spacing w:after="0" w:line="240" w:lineRule="auto"/>
        <w:rPr>
          <w:rFonts w:eastAsia="Times New Roman" w:cs="Arial"/>
          <w:sz w:val="24"/>
          <w:szCs w:val="24"/>
          <w:lang w:eastAsia="de-DE"/>
        </w:rPr>
      </w:pPr>
      <w:r w:rsidRPr="00394FF5">
        <w:rPr>
          <w:rFonts w:eastAsia="Times New Roman" w:cs="Arial"/>
          <w:sz w:val="24"/>
          <w:szCs w:val="24"/>
          <w:lang w:eastAsia="de-DE"/>
        </w:rPr>
        <w:t xml:space="preserve">Eingewöhnung - individuelle Eingewöhnungsphase, die auf das jeweilige Kind und dessen Bedürfnisse abgestimmt ist </w:t>
      </w:r>
    </w:p>
    <w:p w:rsidR="005B1065" w:rsidRPr="00394FF5" w:rsidRDefault="005B1065" w:rsidP="005B1065">
      <w:pPr>
        <w:pStyle w:val="Listenabsatz"/>
        <w:numPr>
          <w:ilvl w:val="0"/>
          <w:numId w:val="6"/>
        </w:numPr>
        <w:spacing w:after="0" w:line="240" w:lineRule="auto"/>
        <w:rPr>
          <w:rFonts w:eastAsia="Times New Roman" w:cs="Arial"/>
          <w:sz w:val="24"/>
          <w:szCs w:val="24"/>
          <w:lang w:eastAsia="de-DE"/>
        </w:rPr>
      </w:pPr>
      <w:r w:rsidRPr="00394FF5">
        <w:rPr>
          <w:rFonts w:eastAsia="Times New Roman" w:cs="Arial"/>
          <w:sz w:val="24"/>
          <w:szCs w:val="24"/>
          <w:lang w:eastAsia="de-DE"/>
        </w:rPr>
        <w:t>Gesprächspartnerschaft- wir sind im stetigen Austausch mit den Kindern zu unterschiedlichen Themen:</w:t>
      </w:r>
    </w:p>
    <w:p w:rsidR="005B1065" w:rsidRPr="00394FF5" w:rsidRDefault="005B1065" w:rsidP="005B1065">
      <w:pPr>
        <w:pStyle w:val="Listenabsatz"/>
        <w:numPr>
          <w:ilvl w:val="0"/>
          <w:numId w:val="7"/>
        </w:numPr>
        <w:spacing w:after="0" w:line="240" w:lineRule="auto"/>
        <w:rPr>
          <w:rFonts w:eastAsia="Times New Roman" w:cs="Arial"/>
          <w:sz w:val="24"/>
          <w:szCs w:val="24"/>
          <w:lang w:eastAsia="de-DE"/>
        </w:rPr>
      </w:pPr>
      <w:r w:rsidRPr="00394FF5">
        <w:rPr>
          <w:rFonts w:eastAsia="Times New Roman" w:cs="Arial"/>
          <w:sz w:val="24"/>
          <w:szCs w:val="24"/>
          <w:lang w:eastAsia="de-DE"/>
        </w:rPr>
        <w:t xml:space="preserve">Welche Themen beschäftigen die Kinder und sind auch als Projektthema geeignet? </w:t>
      </w:r>
    </w:p>
    <w:p w:rsidR="005B1065" w:rsidRPr="00394FF5" w:rsidRDefault="005B1065" w:rsidP="005B1065">
      <w:pPr>
        <w:pStyle w:val="Listenabsatz"/>
        <w:numPr>
          <w:ilvl w:val="0"/>
          <w:numId w:val="7"/>
        </w:numPr>
        <w:spacing w:after="0" w:line="240" w:lineRule="auto"/>
        <w:rPr>
          <w:rFonts w:eastAsia="Times New Roman" w:cs="Arial"/>
          <w:sz w:val="24"/>
          <w:szCs w:val="24"/>
          <w:lang w:eastAsia="de-DE"/>
        </w:rPr>
      </w:pPr>
      <w:r w:rsidRPr="00394FF5">
        <w:rPr>
          <w:rFonts w:eastAsia="Times New Roman" w:cs="Arial"/>
          <w:sz w:val="24"/>
          <w:szCs w:val="24"/>
          <w:lang w:eastAsia="de-DE"/>
        </w:rPr>
        <w:t>Mit welchen Materialien soll geturnt werden?</w:t>
      </w:r>
    </w:p>
    <w:p w:rsidR="005B1065" w:rsidRPr="00394FF5" w:rsidRDefault="005B1065" w:rsidP="005B1065">
      <w:pPr>
        <w:pStyle w:val="Listenabsatz"/>
        <w:numPr>
          <w:ilvl w:val="0"/>
          <w:numId w:val="7"/>
        </w:numPr>
        <w:spacing w:after="0" w:line="240" w:lineRule="auto"/>
        <w:rPr>
          <w:rFonts w:eastAsia="Times New Roman" w:cs="Arial"/>
          <w:sz w:val="24"/>
          <w:szCs w:val="24"/>
          <w:lang w:eastAsia="de-DE"/>
        </w:rPr>
      </w:pPr>
      <w:r w:rsidRPr="00394FF5">
        <w:rPr>
          <w:rFonts w:eastAsia="Times New Roman" w:cs="Arial"/>
          <w:sz w:val="24"/>
          <w:szCs w:val="24"/>
          <w:lang w:eastAsia="de-DE"/>
        </w:rPr>
        <w:t>Wie soll mein Geburtstag gefeiert werden?</w:t>
      </w:r>
    </w:p>
    <w:p w:rsidR="005B1065" w:rsidRPr="00394FF5" w:rsidRDefault="005B1065" w:rsidP="005B1065">
      <w:pPr>
        <w:pStyle w:val="Listenabsatz"/>
        <w:numPr>
          <w:ilvl w:val="0"/>
          <w:numId w:val="7"/>
        </w:numPr>
        <w:spacing w:after="0" w:line="240" w:lineRule="auto"/>
        <w:rPr>
          <w:rFonts w:eastAsia="Times New Roman" w:cs="Arial"/>
          <w:sz w:val="24"/>
          <w:szCs w:val="24"/>
          <w:lang w:eastAsia="de-DE"/>
        </w:rPr>
      </w:pPr>
      <w:r w:rsidRPr="00394FF5">
        <w:rPr>
          <w:rFonts w:eastAsia="Times New Roman" w:cs="Arial"/>
          <w:sz w:val="24"/>
          <w:szCs w:val="24"/>
          <w:lang w:eastAsia="de-DE"/>
        </w:rPr>
        <w:t>Welche Ausflüge sollen gemacht werden?</w:t>
      </w:r>
    </w:p>
    <w:p w:rsidR="005B1065" w:rsidRPr="00394FF5" w:rsidRDefault="005B1065" w:rsidP="005B1065">
      <w:pPr>
        <w:pStyle w:val="Listenabsatz"/>
        <w:numPr>
          <w:ilvl w:val="0"/>
          <w:numId w:val="6"/>
        </w:numPr>
        <w:spacing w:after="0" w:line="240" w:lineRule="auto"/>
        <w:rPr>
          <w:rFonts w:eastAsia="Times New Roman" w:cs="Arial"/>
          <w:sz w:val="24"/>
          <w:szCs w:val="24"/>
          <w:lang w:eastAsia="de-DE"/>
        </w:rPr>
      </w:pPr>
      <w:r w:rsidRPr="00394FF5">
        <w:rPr>
          <w:rFonts w:eastAsia="Times New Roman" w:cs="Arial"/>
          <w:sz w:val="24"/>
          <w:szCs w:val="24"/>
          <w:lang w:eastAsia="de-DE"/>
        </w:rPr>
        <w:t>Die Raumgestaltung wird nach Interessenslage der Kinder gestaltet</w:t>
      </w:r>
    </w:p>
    <w:p w:rsidR="005B1065" w:rsidRPr="00394FF5" w:rsidRDefault="005B1065" w:rsidP="005B1065">
      <w:pPr>
        <w:pStyle w:val="Listenabsatz"/>
        <w:numPr>
          <w:ilvl w:val="0"/>
          <w:numId w:val="6"/>
        </w:numPr>
        <w:spacing w:after="0" w:line="240" w:lineRule="auto"/>
        <w:rPr>
          <w:rFonts w:eastAsia="Times New Roman" w:cs="Arial"/>
          <w:sz w:val="24"/>
          <w:szCs w:val="24"/>
          <w:lang w:eastAsia="de-DE"/>
        </w:rPr>
      </w:pPr>
      <w:r w:rsidRPr="00394FF5">
        <w:rPr>
          <w:rFonts w:eastAsia="Times New Roman" w:cs="Arial"/>
          <w:sz w:val="24"/>
          <w:szCs w:val="24"/>
          <w:lang w:eastAsia="de-DE"/>
        </w:rPr>
        <w:t>Freispiel – Selbstentscheiden pur:</w:t>
      </w:r>
    </w:p>
    <w:p w:rsidR="005B1065" w:rsidRPr="00394FF5" w:rsidRDefault="005B1065" w:rsidP="005B1065">
      <w:pPr>
        <w:pStyle w:val="Listenabsatz"/>
        <w:numPr>
          <w:ilvl w:val="0"/>
          <w:numId w:val="7"/>
        </w:numPr>
        <w:spacing w:after="0" w:line="240" w:lineRule="auto"/>
        <w:rPr>
          <w:rFonts w:eastAsia="Times New Roman" w:cs="Arial"/>
          <w:sz w:val="24"/>
          <w:szCs w:val="24"/>
          <w:lang w:eastAsia="de-DE"/>
        </w:rPr>
      </w:pPr>
      <w:r w:rsidRPr="00394FF5">
        <w:rPr>
          <w:rFonts w:eastAsia="Times New Roman" w:cs="Arial"/>
          <w:sz w:val="24"/>
          <w:szCs w:val="24"/>
          <w:lang w:eastAsia="de-DE"/>
        </w:rPr>
        <w:t>Selbstbestimmtes Tun</w:t>
      </w:r>
    </w:p>
    <w:p w:rsidR="005B1065" w:rsidRPr="00394FF5" w:rsidRDefault="005B1065" w:rsidP="005B1065">
      <w:pPr>
        <w:pStyle w:val="Listenabsatz"/>
        <w:numPr>
          <w:ilvl w:val="0"/>
          <w:numId w:val="7"/>
        </w:numPr>
        <w:spacing w:after="0" w:line="240" w:lineRule="auto"/>
        <w:rPr>
          <w:rFonts w:eastAsia="Times New Roman" w:cs="Arial"/>
          <w:sz w:val="24"/>
          <w:szCs w:val="24"/>
          <w:lang w:eastAsia="de-DE"/>
        </w:rPr>
      </w:pPr>
      <w:r w:rsidRPr="00394FF5">
        <w:rPr>
          <w:rFonts w:eastAsia="Times New Roman" w:cs="Arial"/>
          <w:sz w:val="24"/>
          <w:szCs w:val="24"/>
          <w:lang w:eastAsia="de-DE"/>
        </w:rPr>
        <w:t>In welcher Gruppe möchte ich spielen?</w:t>
      </w:r>
    </w:p>
    <w:p w:rsidR="005B1065" w:rsidRPr="00394FF5" w:rsidRDefault="005B1065" w:rsidP="005B1065">
      <w:pPr>
        <w:pStyle w:val="Listenabsatz"/>
        <w:numPr>
          <w:ilvl w:val="0"/>
          <w:numId w:val="7"/>
        </w:numPr>
        <w:spacing w:after="0" w:line="240" w:lineRule="auto"/>
        <w:rPr>
          <w:rFonts w:eastAsia="Times New Roman" w:cs="Arial"/>
          <w:sz w:val="24"/>
          <w:szCs w:val="24"/>
          <w:lang w:eastAsia="de-DE"/>
        </w:rPr>
      </w:pPr>
      <w:r w:rsidRPr="00394FF5">
        <w:rPr>
          <w:rFonts w:eastAsia="Times New Roman" w:cs="Arial"/>
          <w:sz w:val="24"/>
          <w:szCs w:val="24"/>
          <w:lang w:eastAsia="de-DE"/>
        </w:rPr>
        <w:t>In welchem Bereich möchte ich spielen?</w:t>
      </w:r>
    </w:p>
    <w:p w:rsidR="005B1065" w:rsidRPr="00394FF5" w:rsidRDefault="005B1065" w:rsidP="005B1065">
      <w:pPr>
        <w:pStyle w:val="Listenabsatz"/>
        <w:numPr>
          <w:ilvl w:val="0"/>
          <w:numId w:val="7"/>
        </w:numPr>
        <w:spacing w:after="0" w:line="240" w:lineRule="auto"/>
        <w:rPr>
          <w:rFonts w:eastAsia="Times New Roman" w:cs="Arial"/>
          <w:sz w:val="24"/>
          <w:szCs w:val="24"/>
          <w:lang w:eastAsia="de-DE"/>
        </w:rPr>
      </w:pPr>
      <w:r w:rsidRPr="00394FF5">
        <w:rPr>
          <w:rFonts w:eastAsia="Times New Roman" w:cs="Arial"/>
          <w:sz w:val="24"/>
          <w:szCs w:val="24"/>
          <w:lang w:eastAsia="de-DE"/>
        </w:rPr>
        <w:t>Sie müssen Absprachen untereinander treffen- Selbstorganisation</w:t>
      </w:r>
    </w:p>
    <w:p w:rsidR="005B1065" w:rsidRPr="00394FF5" w:rsidRDefault="005B1065" w:rsidP="005B1065">
      <w:pPr>
        <w:pStyle w:val="Listenabsatz"/>
        <w:numPr>
          <w:ilvl w:val="0"/>
          <w:numId w:val="7"/>
        </w:numPr>
        <w:spacing w:after="0" w:line="240" w:lineRule="auto"/>
        <w:rPr>
          <w:rFonts w:eastAsia="Times New Roman" w:cs="Arial"/>
          <w:sz w:val="24"/>
          <w:szCs w:val="24"/>
          <w:lang w:eastAsia="de-DE"/>
        </w:rPr>
      </w:pPr>
      <w:r w:rsidRPr="00394FF5">
        <w:rPr>
          <w:rFonts w:eastAsia="Times New Roman" w:cs="Arial"/>
          <w:sz w:val="24"/>
          <w:szCs w:val="24"/>
          <w:lang w:eastAsia="de-DE"/>
        </w:rPr>
        <w:t>Die Kinder gestalten sich ihren eigenen individuellen Tagesplan</w:t>
      </w:r>
    </w:p>
    <w:p w:rsidR="005B1065" w:rsidRPr="00394FF5" w:rsidRDefault="005B1065" w:rsidP="005B1065">
      <w:pPr>
        <w:pStyle w:val="Listenabsatz"/>
        <w:numPr>
          <w:ilvl w:val="0"/>
          <w:numId w:val="6"/>
        </w:numPr>
        <w:spacing w:after="0" w:line="240" w:lineRule="auto"/>
        <w:rPr>
          <w:rFonts w:eastAsia="Times New Roman" w:cs="Arial"/>
          <w:sz w:val="24"/>
          <w:szCs w:val="24"/>
          <w:lang w:eastAsia="de-DE"/>
        </w:rPr>
      </w:pPr>
      <w:proofErr w:type="spellStart"/>
      <w:r w:rsidRPr="00394FF5">
        <w:rPr>
          <w:rFonts w:eastAsia="Times New Roman" w:cs="Arial"/>
          <w:sz w:val="24"/>
          <w:szCs w:val="24"/>
          <w:lang w:eastAsia="de-DE"/>
        </w:rPr>
        <w:t>Vorschul</w:t>
      </w:r>
      <w:proofErr w:type="spellEnd"/>
      <w:r w:rsidRPr="00394FF5">
        <w:rPr>
          <w:rFonts w:eastAsia="Times New Roman" w:cs="Arial"/>
          <w:sz w:val="24"/>
          <w:szCs w:val="24"/>
          <w:lang w:eastAsia="de-DE"/>
        </w:rPr>
        <w:t xml:space="preserve"> AG:</w:t>
      </w:r>
    </w:p>
    <w:p w:rsidR="005B1065" w:rsidRPr="00394FF5" w:rsidRDefault="005B1065" w:rsidP="005B1065">
      <w:pPr>
        <w:pStyle w:val="Listenabsatz"/>
        <w:numPr>
          <w:ilvl w:val="0"/>
          <w:numId w:val="7"/>
        </w:numPr>
        <w:spacing w:after="0" w:line="240" w:lineRule="auto"/>
        <w:rPr>
          <w:rFonts w:eastAsia="Times New Roman" w:cs="Arial"/>
          <w:sz w:val="24"/>
          <w:szCs w:val="24"/>
          <w:lang w:eastAsia="de-DE"/>
        </w:rPr>
      </w:pPr>
      <w:r w:rsidRPr="00394FF5">
        <w:rPr>
          <w:rFonts w:eastAsia="Times New Roman" w:cs="Arial"/>
          <w:sz w:val="24"/>
          <w:szCs w:val="24"/>
          <w:lang w:eastAsia="de-DE"/>
        </w:rPr>
        <w:t>Die Kinder bestimmen das Thema, sie bringen eigene Fragestellungen ein, die Grundlage des Projekts sind.</w:t>
      </w:r>
    </w:p>
    <w:p w:rsidR="005B1065" w:rsidRPr="00394FF5" w:rsidRDefault="005B1065" w:rsidP="005B1065">
      <w:pPr>
        <w:pStyle w:val="Listenabsatz"/>
        <w:numPr>
          <w:ilvl w:val="0"/>
          <w:numId w:val="7"/>
        </w:numPr>
        <w:spacing w:after="0" w:line="240" w:lineRule="auto"/>
        <w:rPr>
          <w:rFonts w:eastAsia="Times New Roman" w:cs="Arial"/>
          <w:sz w:val="24"/>
          <w:szCs w:val="24"/>
          <w:lang w:eastAsia="de-DE"/>
        </w:rPr>
      </w:pPr>
      <w:r w:rsidRPr="00394FF5">
        <w:rPr>
          <w:rFonts w:eastAsia="Times New Roman" w:cs="Arial"/>
          <w:sz w:val="24"/>
          <w:szCs w:val="24"/>
          <w:lang w:eastAsia="de-DE"/>
        </w:rPr>
        <w:lastRenderedPageBreak/>
        <w:t>Sie b</w:t>
      </w:r>
      <w:r w:rsidR="00DB7F9E" w:rsidRPr="00394FF5">
        <w:rPr>
          <w:rFonts w:eastAsia="Times New Roman" w:cs="Arial"/>
          <w:sz w:val="24"/>
          <w:szCs w:val="24"/>
          <w:lang w:eastAsia="de-DE"/>
        </w:rPr>
        <w:t>r</w:t>
      </w:r>
      <w:r w:rsidRPr="00394FF5">
        <w:rPr>
          <w:rFonts w:eastAsia="Times New Roman" w:cs="Arial"/>
          <w:sz w:val="24"/>
          <w:szCs w:val="24"/>
          <w:lang w:eastAsia="de-DE"/>
        </w:rPr>
        <w:t>ingen selber eigene Dinge von zu Hause mit, anhand dessen das Thema erarbeitet werden kann.</w:t>
      </w:r>
    </w:p>
    <w:p w:rsidR="005B1065" w:rsidRPr="00394FF5" w:rsidRDefault="005B1065" w:rsidP="005B1065">
      <w:pPr>
        <w:pStyle w:val="Listenabsatz"/>
        <w:numPr>
          <w:ilvl w:val="0"/>
          <w:numId w:val="6"/>
        </w:numPr>
        <w:spacing w:after="0" w:line="240" w:lineRule="auto"/>
        <w:rPr>
          <w:rFonts w:eastAsia="Times New Roman" w:cs="Arial"/>
          <w:sz w:val="24"/>
          <w:szCs w:val="24"/>
          <w:lang w:eastAsia="de-DE"/>
        </w:rPr>
      </w:pPr>
      <w:r w:rsidRPr="00394FF5">
        <w:rPr>
          <w:rFonts w:eastAsia="Times New Roman" w:cs="Arial"/>
          <w:sz w:val="24"/>
          <w:szCs w:val="24"/>
          <w:lang w:eastAsia="de-DE"/>
        </w:rPr>
        <w:t>Das Karnevalsthema wird demokratisch gewählt- die möglichen Themen werden gemeinsam erarbeitet und über die begehrtesten wird wie bei einer richtigen Wahl mit einzelner Stimmabgabe abgestimmt</w:t>
      </w:r>
    </w:p>
    <w:p w:rsidR="005B1065" w:rsidRPr="00394FF5" w:rsidRDefault="005B1065" w:rsidP="005B1065">
      <w:pPr>
        <w:ind w:left="360"/>
        <w:rPr>
          <w:rFonts w:ascii="Calibri" w:hAnsi="Calibri" w:cs="Arial"/>
          <w:lang w:eastAsia="de-DE"/>
        </w:rPr>
      </w:pPr>
    </w:p>
    <w:p w:rsidR="005B1065" w:rsidRPr="00394FF5" w:rsidRDefault="005B1065" w:rsidP="005B1065">
      <w:pPr>
        <w:ind w:left="360"/>
        <w:rPr>
          <w:rFonts w:ascii="Calibri" w:hAnsi="Calibri" w:cs="Arial"/>
          <w:lang w:eastAsia="de-DE"/>
        </w:rPr>
      </w:pPr>
      <w:r w:rsidRPr="00394FF5">
        <w:rPr>
          <w:rFonts w:ascii="Calibri" w:hAnsi="Calibri" w:cs="Arial"/>
          <w:lang w:eastAsia="de-DE"/>
        </w:rPr>
        <w:t xml:space="preserve">Zu Beginn der Kita Zeit sind die jungen Kinder meist nur dabei, ohne sich einzubringen, doch irgendwann überraschen sie mit ihrem ersten Beitrag, der ebenso wie alle anderen gewürdigt wird. So wachsen die Kinder in diese Beteiligungsform hinein. </w:t>
      </w:r>
    </w:p>
    <w:p w:rsidR="005B1065" w:rsidRPr="00394FF5" w:rsidRDefault="005B1065" w:rsidP="005B1065">
      <w:pPr>
        <w:spacing w:before="100" w:beforeAutospacing="1" w:after="100" w:afterAutospacing="1"/>
        <w:rPr>
          <w:rFonts w:ascii="Calibri" w:hAnsi="Calibri" w:cs="Arial"/>
          <w:lang w:eastAsia="de-DE"/>
        </w:rPr>
      </w:pPr>
      <w:r w:rsidRPr="00394FF5">
        <w:rPr>
          <w:rFonts w:ascii="Calibri" w:hAnsi="Calibri"/>
          <w:lang w:eastAsia="de-DE"/>
        </w:rPr>
        <w:t>Partizipation wird aber auch in der Zusammenarbeit mit den Eltern (siehe Elternarbeit) und im</w:t>
      </w:r>
      <w:r w:rsidR="003A0DF3" w:rsidRPr="00394FF5">
        <w:rPr>
          <w:rFonts w:ascii="Calibri" w:hAnsi="Calibri"/>
          <w:lang w:eastAsia="de-DE"/>
        </w:rPr>
        <w:t xml:space="preserve"> Team (siehe Dienstbesprechung)</w:t>
      </w:r>
      <w:r w:rsidRPr="00394FF5">
        <w:rPr>
          <w:rFonts w:ascii="Calibri" w:hAnsi="Calibri"/>
          <w:lang w:eastAsia="de-DE"/>
        </w:rPr>
        <w:t xml:space="preserve"> praktiziert.</w:t>
      </w:r>
    </w:p>
    <w:p w:rsidR="00D72237" w:rsidRPr="00394FF5" w:rsidRDefault="00D72237" w:rsidP="00D72237">
      <w:pPr>
        <w:rPr>
          <w:rFonts w:ascii="Calibri" w:hAnsi="Calibri"/>
          <w:b/>
          <w:sz w:val="28"/>
          <w:szCs w:val="28"/>
        </w:rPr>
      </w:pPr>
      <w:r w:rsidRPr="00394FF5">
        <w:rPr>
          <w:rFonts w:ascii="Calibri" w:hAnsi="Calibri"/>
          <w:b/>
          <w:sz w:val="28"/>
          <w:szCs w:val="28"/>
        </w:rPr>
        <w:t>Qualitätssicherung und Qualitätsentwicklung</w:t>
      </w:r>
    </w:p>
    <w:p w:rsidR="00D72237" w:rsidRPr="00394FF5" w:rsidRDefault="00D72237" w:rsidP="00D72237">
      <w:pPr>
        <w:rPr>
          <w:rFonts w:ascii="Calibri" w:hAnsi="Calibri"/>
          <w:b/>
          <w:u w:val="single"/>
        </w:rPr>
      </w:pPr>
    </w:p>
    <w:p w:rsidR="00D72237" w:rsidRPr="00394FF5" w:rsidRDefault="00D72237" w:rsidP="00D72237">
      <w:pPr>
        <w:rPr>
          <w:rFonts w:ascii="Calibri" w:hAnsi="Calibri"/>
        </w:rPr>
      </w:pPr>
      <w:r w:rsidRPr="00394FF5">
        <w:rPr>
          <w:rFonts w:ascii="Calibri" w:hAnsi="Calibri"/>
        </w:rPr>
        <w:t>Die Einhaltung der festgelegten Grundsätze für das Erziehungs- und Bildungskonzept für die katholischen Kindertagesstätten in den fünf (Erz) Bistümern NRW ist der erste Schritt zur Qualitätssicherung.</w:t>
      </w:r>
    </w:p>
    <w:p w:rsidR="00D72237" w:rsidRPr="00394FF5" w:rsidRDefault="00D72237" w:rsidP="00D72237">
      <w:pPr>
        <w:rPr>
          <w:rFonts w:ascii="Calibri" w:hAnsi="Calibri"/>
        </w:rPr>
      </w:pPr>
      <w:r w:rsidRPr="00394FF5">
        <w:rPr>
          <w:rFonts w:ascii="Calibri" w:hAnsi="Calibri"/>
        </w:rPr>
        <w:t>Für die Qualität der Einrichtung ist die Zufriedenheit aller Beteiligten, also den Kindern, Eltern und den päd. Fachkräften ein guter Gradmesser. Diese wird regelmäßig ermittelt. Angestrebt wird eine kontinuierliche Qualitätsentwicklung durch folgende Punkte.</w:t>
      </w:r>
    </w:p>
    <w:p w:rsidR="00D72237" w:rsidRPr="00394FF5" w:rsidRDefault="00D72237" w:rsidP="00D72237">
      <w:pPr>
        <w:pStyle w:val="Listenabsatz"/>
        <w:numPr>
          <w:ilvl w:val="0"/>
          <w:numId w:val="8"/>
        </w:numPr>
        <w:spacing w:after="200" w:line="276" w:lineRule="auto"/>
        <w:rPr>
          <w:sz w:val="24"/>
          <w:szCs w:val="24"/>
        </w:rPr>
      </w:pPr>
      <w:r w:rsidRPr="00394FF5">
        <w:rPr>
          <w:sz w:val="24"/>
          <w:szCs w:val="24"/>
        </w:rPr>
        <w:t>Beobachtung und Dokumentation von Lern- und Entwicklungsprozessen</w:t>
      </w:r>
    </w:p>
    <w:p w:rsidR="00D72237" w:rsidRPr="00394FF5" w:rsidRDefault="00D72237" w:rsidP="00D72237">
      <w:pPr>
        <w:pStyle w:val="Listenabsatz"/>
        <w:numPr>
          <w:ilvl w:val="0"/>
          <w:numId w:val="8"/>
        </w:numPr>
        <w:spacing w:after="200" w:line="276" w:lineRule="auto"/>
        <w:rPr>
          <w:sz w:val="24"/>
          <w:szCs w:val="24"/>
        </w:rPr>
      </w:pPr>
      <w:r w:rsidRPr="00394FF5">
        <w:rPr>
          <w:sz w:val="24"/>
          <w:szCs w:val="24"/>
        </w:rPr>
        <w:t xml:space="preserve">Gruppeninterne und –übergreifende Teamsitzungen </w:t>
      </w:r>
    </w:p>
    <w:p w:rsidR="00D72237" w:rsidRPr="00394FF5" w:rsidRDefault="00D72237" w:rsidP="00D72237">
      <w:pPr>
        <w:pStyle w:val="Listenabsatz"/>
        <w:numPr>
          <w:ilvl w:val="0"/>
          <w:numId w:val="8"/>
        </w:numPr>
        <w:spacing w:after="200" w:line="276" w:lineRule="auto"/>
        <w:rPr>
          <w:sz w:val="24"/>
          <w:szCs w:val="24"/>
        </w:rPr>
      </w:pPr>
      <w:r w:rsidRPr="00394FF5">
        <w:rPr>
          <w:sz w:val="24"/>
          <w:szCs w:val="24"/>
        </w:rPr>
        <w:t>Dokumentierte Personalgespräche</w:t>
      </w:r>
    </w:p>
    <w:p w:rsidR="00D72237" w:rsidRPr="00394FF5" w:rsidRDefault="00D72237" w:rsidP="00D72237">
      <w:pPr>
        <w:pStyle w:val="Listenabsatz"/>
        <w:numPr>
          <w:ilvl w:val="0"/>
          <w:numId w:val="8"/>
        </w:numPr>
        <w:spacing w:after="200" w:line="276" w:lineRule="auto"/>
        <w:rPr>
          <w:sz w:val="24"/>
          <w:szCs w:val="24"/>
        </w:rPr>
      </w:pPr>
      <w:r w:rsidRPr="00394FF5">
        <w:rPr>
          <w:sz w:val="24"/>
          <w:szCs w:val="24"/>
        </w:rPr>
        <w:t>Externe Fort- und Weiterbildung</w:t>
      </w:r>
    </w:p>
    <w:p w:rsidR="00D72237" w:rsidRPr="00394FF5" w:rsidRDefault="00D72237" w:rsidP="00D72237">
      <w:pPr>
        <w:pStyle w:val="Listenabsatz"/>
        <w:numPr>
          <w:ilvl w:val="0"/>
          <w:numId w:val="8"/>
        </w:numPr>
        <w:spacing w:after="200" w:line="276" w:lineRule="auto"/>
        <w:rPr>
          <w:sz w:val="24"/>
          <w:szCs w:val="24"/>
        </w:rPr>
      </w:pPr>
      <w:r w:rsidRPr="00394FF5">
        <w:rPr>
          <w:sz w:val="24"/>
          <w:szCs w:val="24"/>
        </w:rPr>
        <w:t>Treffen der Leitungen im Seelsorgebereich mit Trägervertretern</w:t>
      </w:r>
    </w:p>
    <w:p w:rsidR="00D72237" w:rsidRPr="00394FF5" w:rsidRDefault="00D72237" w:rsidP="00D72237">
      <w:pPr>
        <w:pStyle w:val="Listenabsatz"/>
        <w:numPr>
          <w:ilvl w:val="0"/>
          <w:numId w:val="8"/>
        </w:numPr>
        <w:spacing w:after="200" w:line="276" w:lineRule="auto"/>
        <w:rPr>
          <w:sz w:val="24"/>
          <w:szCs w:val="24"/>
        </w:rPr>
      </w:pPr>
      <w:r w:rsidRPr="00394FF5">
        <w:rPr>
          <w:sz w:val="24"/>
          <w:szCs w:val="24"/>
        </w:rPr>
        <w:t xml:space="preserve">Elternbefragung und Austausch </w:t>
      </w:r>
    </w:p>
    <w:p w:rsidR="00D72237" w:rsidRPr="00394FF5" w:rsidRDefault="00D72237" w:rsidP="00D72237">
      <w:pPr>
        <w:pStyle w:val="Listenabsatz"/>
        <w:numPr>
          <w:ilvl w:val="0"/>
          <w:numId w:val="8"/>
        </w:numPr>
        <w:spacing w:after="200" w:line="276" w:lineRule="auto"/>
        <w:rPr>
          <w:sz w:val="24"/>
          <w:szCs w:val="24"/>
        </w:rPr>
      </w:pPr>
      <w:r w:rsidRPr="00394FF5">
        <w:rPr>
          <w:sz w:val="24"/>
          <w:szCs w:val="24"/>
        </w:rPr>
        <w:t>Rat der Tageseinrichtung</w:t>
      </w:r>
    </w:p>
    <w:p w:rsidR="00D72237" w:rsidRPr="00394FF5" w:rsidRDefault="00D72237" w:rsidP="00D72237">
      <w:pPr>
        <w:pStyle w:val="Listenabsatz"/>
        <w:numPr>
          <w:ilvl w:val="0"/>
          <w:numId w:val="8"/>
        </w:numPr>
        <w:spacing w:after="200" w:line="276" w:lineRule="auto"/>
        <w:rPr>
          <w:sz w:val="24"/>
          <w:szCs w:val="24"/>
        </w:rPr>
      </w:pPr>
      <w:r w:rsidRPr="00394FF5">
        <w:rPr>
          <w:sz w:val="24"/>
          <w:szCs w:val="24"/>
        </w:rPr>
        <w:t>Klausurtage zu aktuellen Themen - mit Referenten und oder Träger</w:t>
      </w:r>
    </w:p>
    <w:p w:rsidR="00D72237" w:rsidRPr="00394FF5" w:rsidRDefault="00D72237" w:rsidP="00D72237">
      <w:pPr>
        <w:pStyle w:val="Listenabsatz"/>
        <w:numPr>
          <w:ilvl w:val="0"/>
          <w:numId w:val="8"/>
        </w:numPr>
        <w:spacing w:after="200" w:line="276" w:lineRule="auto"/>
        <w:rPr>
          <w:sz w:val="24"/>
          <w:szCs w:val="24"/>
        </w:rPr>
      </w:pPr>
      <w:r w:rsidRPr="00394FF5">
        <w:rPr>
          <w:sz w:val="24"/>
          <w:szCs w:val="24"/>
        </w:rPr>
        <w:t>Offenheit und Transparenz</w:t>
      </w:r>
    </w:p>
    <w:p w:rsidR="00D72237" w:rsidRPr="00394FF5" w:rsidRDefault="00D72237" w:rsidP="00D72237">
      <w:pPr>
        <w:pStyle w:val="Listenabsatz"/>
        <w:numPr>
          <w:ilvl w:val="0"/>
          <w:numId w:val="8"/>
        </w:numPr>
        <w:spacing w:after="200" w:line="276" w:lineRule="auto"/>
        <w:rPr>
          <w:sz w:val="24"/>
          <w:szCs w:val="24"/>
        </w:rPr>
      </w:pPr>
      <w:r w:rsidRPr="00394FF5">
        <w:rPr>
          <w:sz w:val="24"/>
          <w:szCs w:val="24"/>
        </w:rPr>
        <w:t>Leitungskonferenz auf Dekanatsebene mit dem Fachberater des DICV</w:t>
      </w:r>
    </w:p>
    <w:p w:rsidR="00394FF5" w:rsidRPr="00394FF5" w:rsidRDefault="00D72237" w:rsidP="00394FF5">
      <w:pPr>
        <w:pStyle w:val="Listenabsatz"/>
        <w:numPr>
          <w:ilvl w:val="0"/>
          <w:numId w:val="8"/>
        </w:numPr>
        <w:spacing w:after="200" w:line="276" w:lineRule="auto"/>
        <w:rPr>
          <w:sz w:val="24"/>
          <w:szCs w:val="24"/>
        </w:rPr>
      </w:pPr>
      <w:r w:rsidRPr="00394FF5">
        <w:rPr>
          <w:sz w:val="24"/>
          <w:szCs w:val="24"/>
        </w:rPr>
        <w:t>Erarbeitung eines gemeinsamen QM-Systems</w:t>
      </w:r>
    </w:p>
    <w:p w:rsidR="00C709EB" w:rsidRDefault="00C709EB" w:rsidP="009C20E2">
      <w:pPr>
        <w:rPr>
          <w:rFonts w:ascii="Calibri" w:hAnsi="Calibri"/>
          <w:b/>
          <w:sz w:val="28"/>
          <w:szCs w:val="28"/>
        </w:rPr>
      </w:pPr>
    </w:p>
    <w:p w:rsidR="009C20E2" w:rsidRPr="00394FF5" w:rsidRDefault="009C20E2" w:rsidP="009C20E2">
      <w:pPr>
        <w:rPr>
          <w:rFonts w:ascii="Calibri" w:hAnsi="Calibri"/>
          <w:b/>
          <w:sz w:val="28"/>
          <w:szCs w:val="28"/>
        </w:rPr>
      </w:pPr>
      <w:r w:rsidRPr="00394FF5">
        <w:rPr>
          <w:rFonts w:ascii="Calibri" w:hAnsi="Calibri"/>
          <w:b/>
          <w:sz w:val="28"/>
          <w:szCs w:val="28"/>
        </w:rPr>
        <w:t>Inklusion</w:t>
      </w:r>
    </w:p>
    <w:p w:rsidR="00F3609B" w:rsidRPr="00394FF5" w:rsidRDefault="00F3609B" w:rsidP="009C20E2">
      <w:pPr>
        <w:rPr>
          <w:rFonts w:ascii="Calibri" w:hAnsi="Calibri"/>
        </w:rPr>
      </w:pPr>
    </w:p>
    <w:p w:rsidR="00F3609B" w:rsidRPr="00E408EA" w:rsidRDefault="009C20E2" w:rsidP="009C20E2">
      <w:pPr>
        <w:rPr>
          <w:rFonts w:ascii="Calibri" w:hAnsi="Calibri"/>
        </w:rPr>
      </w:pPr>
      <w:r w:rsidRPr="00394FF5">
        <w:rPr>
          <w:rFonts w:ascii="Calibri" w:hAnsi="Calibri"/>
        </w:rPr>
        <w:t>„Niemand darf wegen seines Geschlechts, seiner Abstammung, seiner Rasse, seiner Sprache, seiner Heimat und Herkunft, seines Glaubens</w:t>
      </w:r>
      <w:r w:rsidRPr="00E408EA">
        <w:rPr>
          <w:rFonts w:ascii="Calibri" w:hAnsi="Calibri"/>
        </w:rPr>
        <w:t>, seiner religiösen oder politischen Anschauungen benachteiligt und bevorzugt werden. Niemand darf wegen seiner Behinderung benachteiligt werden.“ (Grundgesetz §3, Absatz 3).</w:t>
      </w:r>
    </w:p>
    <w:p w:rsidR="009C20E2" w:rsidRPr="00E408EA" w:rsidRDefault="009C20E2" w:rsidP="009C20E2">
      <w:pPr>
        <w:rPr>
          <w:rFonts w:ascii="Calibri" w:hAnsi="Calibri"/>
        </w:rPr>
      </w:pPr>
      <w:r w:rsidRPr="00E408EA">
        <w:rPr>
          <w:rFonts w:ascii="Calibri" w:hAnsi="Calibri"/>
        </w:rPr>
        <w:t>Inklusive Erziehung, welche die Gleichberechtigung aller Kinder, unabhängig von ihren Fähigkeiten oder Beeinträchtigungen, ihrer sozialen, kulturellen oder ethnischen Herkunft vorsieht, ist verankert in der UN-Menschenrechtskonvention und wir bei uns umgesetzt.</w:t>
      </w:r>
    </w:p>
    <w:p w:rsidR="009C20E2" w:rsidRPr="00E408EA" w:rsidRDefault="009C20E2" w:rsidP="009C20E2">
      <w:pPr>
        <w:rPr>
          <w:rFonts w:ascii="Calibri" w:hAnsi="Calibri"/>
        </w:rPr>
      </w:pPr>
      <w:r w:rsidRPr="00E408EA">
        <w:rPr>
          <w:rFonts w:ascii="Calibri" w:hAnsi="Calibri"/>
        </w:rPr>
        <w:t>Inklusion heißt bei uns eine vorbehaltlose, ganzheitliche Förderung aller Kinder.</w:t>
      </w:r>
    </w:p>
    <w:p w:rsidR="009C20E2" w:rsidRPr="00E408EA" w:rsidRDefault="009C20E2" w:rsidP="009C20E2">
      <w:pPr>
        <w:rPr>
          <w:rFonts w:ascii="Calibri" w:hAnsi="Calibri"/>
        </w:rPr>
      </w:pPr>
      <w:r w:rsidRPr="00E408EA">
        <w:rPr>
          <w:rFonts w:ascii="Calibri" w:hAnsi="Calibri"/>
        </w:rPr>
        <w:t xml:space="preserve">Gerade in der Kleinkindpädagogik sehen wir eine große Chance für eine inklusive Erziehung, da wir wissen, dass </w:t>
      </w:r>
      <w:r w:rsidR="00EB5E6B">
        <w:rPr>
          <w:rFonts w:ascii="Calibri" w:hAnsi="Calibri"/>
        </w:rPr>
        <w:t xml:space="preserve">die </w:t>
      </w:r>
      <w:r w:rsidRPr="00E408EA">
        <w:rPr>
          <w:rFonts w:ascii="Calibri" w:hAnsi="Calibri"/>
        </w:rPr>
        <w:t>soziale Prägung des Menschen sehr früh stattfindet.</w:t>
      </w:r>
      <w:r w:rsidR="00F3609B" w:rsidRPr="00E408EA">
        <w:rPr>
          <w:rFonts w:ascii="Calibri" w:hAnsi="Calibri"/>
        </w:rPr>
        <w:t xml:space="preserve"> </w:t>
      </w:r>
      <w:r w:rsidRPr="00E408EA">
        <w:rPr>
          <w:rFonts w:ascii="Calibri" w:hAnsi="Calibri"/>
        </w:rPr>
        <w:t xml:space="preserve">In der frühen </w:t>
      </w:r>
      <w:r w:rsidRPr="00E408EA">
        <w:rPr>
          <w:rFonts w:ascii="Calibri" w:hAnsi="Calibri"/>
        </w:rPr>
        <w:lastRenderedPageBreak/>
        <w:t>Kindheit gehen Kinder noch unbefangen und ohne Hemmungen oder Kontaktbarrieren miteinander um.</w:t>
      </w:r>
      <w:bookmarkStart w:id="0" w:name="_GoBack"/>
      <w:bookmarkEnd w:id="0"/>
    </w:p>
    <w:p w:rsidR="009C20E2" w:rsidRPr="00E408EA" w:rsidRDefault="009C20E2" w:rsidP="009C20E2">
      <w:pPr>
        <w:rPr>
          <w:rFonts w:ascii="Calibri" w:hAnsi="Calibri"/>
        </w:rPr>
      </w:pPr>
      <w:r w:rsidRPr="00E408EA">
        <w:rPr>
          <w:rFonts w:ascii="Calibri" w:hAnsi="Calibri"/>
        </w:rPr>
        <w:t>Die Gestaltung der Aufnahme behinderter Kinder werden wir im Rahmen unserer Möglichkeiten und in engen Austausch mit den betroff</w:t>
      </w:r>
      <w:r w:rsidR="00EB5E6B">
        <w:rPr>
          <w:rFonts w:ascii="Calibri" w:hAnsi="Calibri"/>
        </w:rPr>
        <w:t>enen Eltern im Vorfeld abgestimmt</w:t>
      </w:r>
      <w:r w:rsidRPr="00E408EA">
        <w:rPr>
          <w:rFonts w:ascii="Calibri" w:hAnsi="Calibri"/>
        </w:rPr>
        <w:t>.</w:t>
      </w:r>
    </w:p>
    <w:p w:rsidR="009C20E2" w:rsidRPr="00E408EA" w:rsidRDefault="009C20E2">
      <w:pPr>
        <w:rPr>
          <w:rFonts w:ascii="Calibri" w:hAnsi="Calibri"/>
        </w:rPr>
      </w:pPr>
    </w:p>
    <w:p w:rsidR="009C20E2" w:rsidRPr="006B26BC" w:rsidRDefault="000129C6">
      <w:pPr>
        <w:rPr>
          <w:rFonts w:ascii="Calibri" w:hAnsi="Calibri"/>
          <w:b/>
          <w:sz w:val="28"/>
          <w:szCs w:val="28"/>
        </w:rPr>
      </w:pPr>
      <w:r w:rsidRPr="006B26BC">
        <w:rPr>
          <w:rFonts w:ascii="Calibri" w:hAnsi="Calibri"/>
          <w:b/>
          <w:sz w:val="28"/>
          <w:szCs w:val="28"/>
        </w:rPr>
        <w:t xml:space="preserve">Beschwerdemanagement </w:t>
      </w:r>
    </w:p>
    <w:p w:rsidR="000129C6" w:rsidRPr="00E408EA" w:rsidRDefault="000129C6">
      <w:pPr>
        <w:rPr>
          <w:rFonts w:ascii="Calibri" w:hAnsi="Calibri"/>
        </w:rPr>
      </w:pPr>
    </w:p>
    <w:p w:rsidR="000129C6" w:rsidRPr="00E408EA" w:rsidRDefault="00A53EB9">
      <w:pPr>
        <w:rPr>
          <w:rFonts w:ascii="Calibri" w:hAnsi="Calibri"/>
        </w:rPr>
      </w:pPr>
      <w:r w:rsidRPr="00E408EA">
        <w:rPr>
          <w:rFonts w:ascii="Calibri" w:hAnsi="Calibri"/>
          <w:noProof/>
          <w:lang w:eastAsia="de-DE"/>
        </w:rPr>
        <w:drawing>
          <wp:inline distT="0" distB="0" distL="0" distR="0">
            <wp:extent cx="5143500" cy="3246120"/>
            <wp:effectExtent l="0" t="0" r="0" b="0"/>
            <wp:docPr id="6" name="Bild 2" descr="https://www.nonprofit.de/fileadmin/user_upload/pro-kiga.de/shop/ablaufdiagramm-beschwerdebearbeitung_RS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s://www.nonprofit.de/fileadmin/user_upload/pro-kiga.de/shop/ablaufdiagramm-beschwerdebearbeitung_RSK.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3246120"/>
                    </a:xfrm>
                    <a:prstGeom prst="rect">
                      <a:avLst/>
                    </a:prstGeom>
                    <a:noFill/>
                    <a:ln>
                      <a:noFill/>
                    </a:ln>
                  </pic:spPr>
                </pic:pic>
              </a:graphicData>
            </a:graphic>
          </wp:inline>
        </w:drawing>
      </w:r>
    </w:p>
    <w:p w:rsidR="009C20E2" w:rsidRPr="00E408EA" w:rsidRDefault="009C20E2">
      <w:pPr>
        <w:rPr>
          <w:rFonts w:ascii="Calibri" w:hAnsi="Calibri"/>
        </w:rPr>
      </w:pPr>
    </w:p>
    <w:p w:rsidR="009D3C4F" w:rsidRPr="00E408EA" w:rsidRDefault="009D3C4F">
      <w:pPr>
        <w:rPr>
          <w:rFonts w:ascii="Calibri" w:hAnsi="Calibri"/>
          <w:b/>
        </w:rPr>
      </w:pPr>
      <w:r w:rsidRPr="00E408EA">
        <w:rPr>
          <w:rFonts w:ascii="Calibri" w:hAnsi="Calibri"/>
          <w:b/>
        </w:rPr>
        <w:t>Literatur</w:t>
      </w:r>
      <w:r w:rsidR="00F5741C" w:rsidRPr="00E408EA">
        <w:rPr>
          <w:rFonts w:ascii="Calibri" w:hAnsi="Calibri"/>
          <w:b/>
        </w:rPr>
        <w:t>verzeichnis</w:t>
      </w:r>
    </w:p>
    <w:p w:rsidR="009D3C4F" w:rsidRPr="00E408EA" w:rsidRDefault="009D3C4F">
      <w:pPr>
        <w:rPr>
          <w:rFonts w:ascii="Calibri" w:hAnsi="Calibri"/>
        </w:rPr>
      </w:pPr>
    </w:p>
    <w:p w:rsidR="009D3C4F" w:rsidRDefault="009D3C4F" w:rsidP="009D3C4F">
      <w:pPr>
        <w:numPr>
          <w:ilvl w:val="0"/>
          <w:numId w:val="8"/>
        </w:numPr>
        <w:rPr>
          <w:rFonts w:ascii="Calibri" w:hAnsi="Calibri"/>
        </w:rPr>
      </w:pPr>
      <w:r w:rsidRPr="00E408EA">
        <w:rPr>
          <w:rFonts w:ascii="Calibri" w:hAnsi="Calibri"/>
        </w:rPr>
        <w:t>Recht &amp; Sicherheit in der Kita</w:t>
      </w:r>
    </w:p>
    <w:p w:rsidR="000677D3" w:rsidRDefault="000677D3" w:rsidP="009D3C4F">
      <w:pPr>
        <w:numPr>
          <w:ilvl w:val="0"/>
          <w:numId w:val="8"/>
        </w:numPr>
        <w:rPr>
          <w:rFonts w:ascii="Calibri" w:hAnsi="Calibri"/>
        </w:rPr>
      </w:pPr>
      <w:r>
        <w:rPr>
          <w:rFonts w:ascii="Calibri" w:hAnsi="Calibri"/>
        </w:rPr>
        <w:t>Kinderrechte- zaubereinmaleins.de</w:t>
      </w:r>
    </w:p>
    <w:p w:rsidR="000677D3" w:rsidRPr="00E408EA" w:rsidRDefault="000677D3" w:rsidP="000812DF">
      <w:pPr>
        <w:ind w:left="720"/>
        <w:rPr>
          <w:rFonts w:ascii="Calibri" w:hAnsi="Calibri"/>
        </w:rPr>
      </w:pPr>
    </w:p>
    <w:p w:rsidR="009C20E2" w:rsidRPr="00E408EA" w:rsidRDefault="009C20E2">
      <w:pPr>
        <w:rPr>
          <w:rFonts w:ascii="Calibri" w:hAnsi="Calibri"/>
        </w:rPr>
      </w:pPr>
    </w:p>
    <w:p w:rsidR="009C20E2" w:rsidRPr="00E408EA" w:rsidRDefault="009C20E2">
      <w:pPr>
        <w:rPr>
          <w:rFonts w:ascii="Calibri" w:hAnsi="Calibri"/>
        </w:rPr>
      </w:pPr>
    </w:p>
    <w:sectPr w:rsidR="009C20E2" w:rsidRPr="00E408EA" w:rsidSect="00823BD0">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4F82" w:rsidRDefault="00154F82" w:rsidP="001B5638">
      <w:r>
        <w:separator/>
      </w:r>
    </w:p>
  </w:endnote>
  <w:endnote w:type="continuationSeparator" w:id="0">
    <w:p w:rsidR="00154F82" w:rsidRDefault="00154F82" w:rsidP="001B5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ucida Handwriting">
    <w:panose1 w:val="03010101010101010101"/>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4F82" w:rsidRDefault="00154F82" w:rsidP="001B5638">
      <w:r>
        <w:separator/>
      </w:r>
    </w:p>
  </w:footnote>
  <w:footnote w:type="continuationSeparator" w:id="0">
    <w:p w:rsidR="00154F82" w:rsidRDefault="00154F82" w:rsidP="001B56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mso11B4"/>
      </v:shape>
    </w:pict>
  </w:numPicBullet>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numFmt w:val="bullet"/>
      <w:lvlText w:val="-"/>
      <w:lvlJc w:val="left"/>
      <w:pPr>
        <w:tabs>
          <w:tab w:val="num" w:pos="720"/>
        </w:tabs>
        <w:ind w:left="720" w:hanging="360"/>
      </w:pPr>
      <w:rPr>
        <w:rFonts w:ascii="Lucida Handwriting" w:hAnsi="Lucida Handwriting" w:cs="Times New Roman"/>
      </w:rPr>
    </w:lvl>
  </w:abstractNum>
  <w:abstractNum w:abstractNumId="2" w15:restartNumberingAfterBreak="0">
    <w:nsid w:val="00000003"/>
    <w:multiLevelType w:val="multilevel"/>
    <w:tmpl w:val="0000000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04"/>
    <w:multiLevelType w:val="multilevel"/>
    <w:tmpl w:val="0000000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multilevel"/>
    <w:tmpl w:val="0000000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15:restartNumberingAfterBreak="0">
    <w:nsid w:val="0966481F"/>
    <w:multiLevelType w:val="hybridMultilevel"/>
    <w:tmpl w:val="09D2F718"/>
    <w:lvl w:ilvl="0" w:tplc="04070007">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D77589C"/>
    <w:multiLevelType w:val="hybridMultilevel"/>
    <w:tmpl w:val="00761018"/>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E0F3815"/>
    <w:multiLevelType w:val="hybridMultilevel"/>
    <w:tmpl w:val="E7ECDB80"/>
    <w:lvl w:ilvl="0" w:tplc="5D283148">
      <w:numFmt w:val="bullet"/>
      <w:lvlText w:val="-"/>
      <w:lvlJc w:val="left"/>
      <w:pPr>
        <w:ind w:left="1080" w:hanging="360"/>
      </w:pPr>
      <w:rPr>
        <w:rFonts w:ascii="Calibri" w:eastAsia="Times New Roman"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61C10321"/>
    <w:multiLevelType w:val="hybridMultilevel"/>
    <w:tmpl w:val="101C4844"/>
    <w:lvl w:ilvl="0" w:tplc="298094C0">
      <w:start w:val="2"/>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06946A0"/>
    <w:multiLevelType w:val="hybridMultilevel"/>
    <w:tmpl w:val="59D80DDC"/>
    <w:lvl w:ilvl="0" w:tplc="ED0A391C">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8"/>
  </w:num>
  <w:num w:numId="7">
    <w:abstractNumId w:val="7"/>
  </w:num>
  <w:num w:numId="8">
    <w:abstractNumId w:val="5"/>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11C"/>
    <w:rsid w:val="00004718"/>
    <w:rsid w:val="00011A51"/>
    <w:rsid w:val="000129C6"/>
    <w:rsid w:val="00026A52"/>
    <w:rsid w:val="00052573"/>
    <w:rsid w:val="00064BA4"/>
    <w:rsid w:val="000677D3"/>
    <w:rsid w:val="000812DF"/>
    <w:rsid w:val="000817E4"/>
    <w:rsid w:val="000E59F7"/>
    <w:rsid w:val="001212B6"/>
    <w:rsid w:val="00146B56"/>
    <w:rsid w:val="00154F82"/>
    <w:rsid w:val="001729F7"/>
    <w:rsid w:val="00177138"/>
    <w:rsid w:val="001975C8"/>
    <w:rsid w:val="001A45BC"/>
    <w:rsid w:val="001B5638"/>
    <w:rsid w:val="001D2AA0"/>
    <w:rsid w:val="001D37A1"/>
    <w:rsid w:val="001F2396"/>
    <w:rsid w:val="001F3D7A"/>
    <w:rsid w:val="001F50A2"/>
    <w:rsid w:val="0020335C"/>
    <w:rsid w:val="00213C10"/>
    <w:rsid w:val="00255A89"/>
    <w:rsid w:val="0026124F"/>
    <w:rsid w:val="002707F8"/>
    <w:rsid w:val="002818F3"/>
    <w:rsid w:val="00291329"/>
    <w:rsid w:val="00293185"/>
    <w:rsid w:val="002C155B"/>
    <w:rsid w:val="002C184D"/>
    <w:rsid w:val="002D6B4A"/>
    <w:rsid w:val="00316671"/>
    <w:rsid w:val="00362DCA"/>
    <w:rsid w:val="003661C2"/>
    <w:rsid w:val="00391AF1"/>
    <w:rsid w:val="00394FF5"/>
    <w:rsid w:val="003A0DF3"/>
    <w:rsid w:val="003B12C7"/>
    <w:rsid w:val="003C4CF7"/>
    <w:rsid w:val="003C7C04"/>
    <w:rsid w:val="004103B9"/>
    <w:rsid w:val="00431EFC"/>
    <w:rsid w:val="00482B3A"/>
    <w:rsid w:val="004B6B9D"/>
    <w:rsid w:val="004C2376"/>
    <w:rsid w:val="004D2550"/>
    <w:rsid w:val="004E2C8B"/>
    <w:rsid w:val="004F1969"/>
    <w:rsid w:val="00510F35"/>
    <w:rsid w:val="00541932"/>
    <w:rsid w:val="0055098C"/>
    <w:rsid w:val="00550B3A"/>
    <w:rsid w:val="005B1000"/>
    <w:rsid w:val="005B1065"/>
    <w:rsid w:val="005B4980"/>
    <w:rsid w:val="005B4AF2"/>
    <w:rsid w:val="005C1248"/>
    <w:rsid w:val="005E6A73"/>
    <w:rsid w:val="005F3C3B"/>
    <w:rsid w:val="006069FF"/>
    <w:rsid w:val="00627B1E"/>
    <w:rsid w:val="006652FE"/>
    <w:rsid w:val="00666E21"/>
    <w:rsid w:val="00666E7A"/>
    <w:rsid w:val="00695460"/>
    <w:rsid w:val="006965A6"/>
    <w:rsid w:val="006972C0"/>
    <w:rsid w:val="006A0977"/>
    <w:rsid w:val="006B225E"/>
    <w:rsid w:val="006B26BC"/>
    <w:rsid w:val="006C3ACD"/>
    <w:rsid w:val="006E40A6"/>
    <w:rsid w:val="00706833"/>
    <w:rsid w:val="007156EB"/>
    <w:rsid w:val="00731B33"/>
    <w:rsid w:val="00757DE8"/>
    <w:rsid w:val="00764801"/>
    <w:rsid w:val="00777A8C"/>
    <w:rsid w:val="00794730"/>
    <w:rsid w:val="00796595"/>
    <w:rsid w:val="007F51DA"/>
    <w:rsid w:val="00803B19"/>
    <w:rsid w:val="0080465E"/>
    <w:rsid w:val="00817D64"/>
    <w:rsid w:val="0082381A"/>
    <w:rsid w:val="00823BD0"/>
    <w:rsid w:val="008728B0"/>
    <w:rsid w:val="00873A15"/>
    <w:rsid w:val="008F6533"/>
    <w:rsid w:val="009059F8"/>
    <w:rsid w:val="00905F85"/>
    <w:rsid w:val="009134A0"/>
    <w:rsid w:val="009157F6"/>
    <w:rsid w:val="00936E4B"/>
    <w:rsid w:val="0093766C"/>
    <w:rsid w:val="00956005"/>
    <w:rsid w:val="00974562"/>
    <w:rsid w:val="009B59CC"/>
    <w:rsid w:val="009B7AC7"/>
    <w:rsid w:val="009C20E2"/>
    <w:rsid w:val="009C4A69"/>
    <w:rsid w:val="009D0C32"/>
    <w:rsid w:val="009D312F"/>
    <w:rsid w:val="009D3C4F"/>
    <w:rsid w:val="009E25E8"/>
    <w:rsid w:val="00A019E8"/>
    <w:rsid w:val="00A14C43"/>
    <w:rsid w:val="00A22B78"/>
    <w:rsid w:val="00A329B9"/>
    <w:rsid w:val="00A40B91"/>
    <w:rsid w:val="00A421BC"/>
    <w:rsid w:val="00A43C6B"/>
    <w:rsid w:val="00A53EB9"/>
    <w:rsid w:val="00A723A8"/>
    <w:rsid w:val="00A81618"/>
    <w:rsid w:val="00A82F65"/>
    <w:rsid w:val="00AB2633"/>
    <w:rsid w:val="00AC04E5"/>
    <w:rsid w:val="00AD3306"/>
    <w:rsid w:val="00AF001C"/>
    <w:rsid w:val="00AF6552"/>
    <w:rsid w:val="00AF6570"/>
    <w:rsid w:val="00AF7C47"/>
    <w:rsid w:val="00B252BE"/>
    <w:rsid w:val="00B257FF"/>
    <w:rsid w:val="00B35E81"/>
    <w:rsid w:val="00B45F10"/>
    <w:rsid w:val="00B724C4"/>
    <w:rsid w:val="00B939A9"/>
    <w:rsid w:val="00B93B84"/>
    <w:rsid w:val="00BA534B"/>
    <w:rsid w:val="00BA6191"/>
    <w:rsid w:val="00BB18DA"/>
    <w:rsid w:val="00BB4787"/>
    <w:rsid w:val="00BC1BEB"/>
    <w:rsid w:val="00BE6D46"/>
    <w:rsid w:val="00C57969"/>
    <w:rsid w:val="00C66B72"/>
    <w:rsid w:val="00C709EB"/>
    <w:rsid w:val="00CA4DC4"/>
    <w:rsid w:val="00CA6835"/>
    <w:rsid w:val="00CB5CC8"/>
    <w:rsid w:val="00CE33F6"/>
    <w:rsid w:val="00CF43F6"/>
    <w:rsid w:val="00D16BC9"/>
    <w:rsid w:val="00D403A8"/>
    <w:rsid w:val="00D60D54"/>
    <w:rsid w:val="00D72237"/>
    <w:rsid w:val="00DA21DB"/>
    <w:rsid w:val="00DB1ACB"/>
    <w:rsid w:val="00DB7F9E"/>
    <w:rsid w:val="00E0426E"/>
    <w:rsid w:val="00E22342"/>
    <w:rsid w:val="00E22D98"/>
    <w:rsid w:val="00E408EA"/>
    <w:rsid w:val="00E76F2D"/>
    <w:rsid w:val="00E92481"/>
    <w:rsid w:val="00EA73DA"/>
    <w:rsid w:val="00EB5E6B"/>
    <w:rsid w:val="00EB6842"/>
    <w:rsid w:val="00EC7FD2"/>
    <w:rsid w:val="00EE1EA6"/>
    <w:rsid w:val="00F3609B"/>
    <w:rsid w:val="00F52018"/>
    <w:rsid w:val="00F5741C"/>
    <w:rsid w:val="00F6411C"/>
    <w:rsid w:val="00F95C59"/>
    <w:rsid w:val="00FF2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D90D93"/>
  <w15:chartTrackingRefBased/>
  <w15:docId w15:val="{9B090C86-EEB6-4075-A174-145C1F8D9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F6411C"/>
    <w:pPr>
      <w:suppressAutoHyphens/>
    </w:pPr>
    <w:rPr>
      <w:sz w:val="24"/>
      <w:szCs w:val="24"/>
      <w:lang w:eastAsia="ar-SA"/>
    </w:rPr>
  </w:style>
  <w:style w:type="paragraph" w:styleId="berschrift1">
    <w:name w:val="heading 1"/>
    <w:basedOn w:val="Standard"/>
    <w:next w:val="Standard"/>
    <w:qFormat/>
    <w:rsid w:val="00F6411C"/>
    <w:pPr>
      <w:keepNext/>
      <w:numPr>
        <w:numId w:val="1"/>
      </w:numPr>
      <w:outlineLvl w:val="0"/>
    </w:pPr>
    <w:rPr>
      <w:rFonts w:ascii="Comic Sans MS" w:hAnsi="Comic Sans MS"/>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rsid w:val="00362DCA"/>
    <w:rPr>
      <w:rFonts w:ascii="Tahoma" w:hAnsi="Tahoma" w:cs="Tahoma"/>
      <w:sz w:val="16"/>
      <w:szCs w:val="16"/>
    </w:rPr>
  </w:style>
  <w:style w:type="character" w:customStyle="1" w:styleId="SprechblasentextZchn">
    <w:name w:val="Sprechblasentext Zchn"/>
    <w:link w:val="Sprechblasentext"/>
    <w:rsid w:val="00362DCA"/>
    <w:rPr>
      <w:rFonts w:ascii="Tahoma" w:hAnsi="Tahoma" w:cs="Tahoma"/>
      <w:sz w:val="16"/>
      <w:szCs w:val="16"/>
      <w:lang w:eastAsia="ar-SA"/>
    </w:rPr>
  </w:style>
  <w:style w:type="paragraph" w:styleId="Listenabsatz">
    <w:name w:val="List Paragraph"/>
    <w:basedOn w:val="Standard"/>
    <w:uiPriority w:val="34"/>
    <w:qFormat/>
    <w:rsid w:val="005B1065"/>
    <w:pPr>
      <w:suppressAutoHyphens w:val="0"/>
      <w:spacing w:after="160" w:line="259" w:lineRule="auto"/>
      <w:ind w:left="720"/>
      <w:contextualSpacing/>
    </w:pPr>
    <w:rPr>
      <w:rFonts w:ascii="Calibri" w:eastAsia="Calibri" w:hAnsi="Calibri"/>
      <w:sz w:val="22"/>
      <w:szCs w:val="22"/>
      <w:lang w:eastAsia="en-US"/>
    </w:rPr>
  </w:style>
  <w:style w:type="character" w:styleId="Fett">
    <w:name w:val="Strong"/>
    <w:uiPriority w:val="22"/>
    <w:qFormat/>
    <w:rsid w:val="005B4AF2"/>
    <w:rPr>
      <w:b/>
      <w:bCs/>
    </w:rPr>
  </w:style>
  <w:style w:type="paragraph" w:styleId="Kopfzeile">
    <w:name w:val="header"/>
    <w:basedOn w:val="Standard"/>
    <w:link w:val="KopfzeileZchn"/>
    <w:rsid w:val="001B5638"/>
    <w:pPr>
      <w:tabs>
        <w:tab w:val="center" w:pos="4536"/>
        <w:tab w:val="right" w:pos="9072"/>
      </w:tabs>
    </w:pPr>
  </w:style>
  <w:style w:type="character" w:customStyle="1" w:styleId="KopfzeileZchn">
    <w:name w:val="Kopfzeile Zchn"/>
    <w:basedOn w:val="Absatz-Standardschriftart"/>
    <w:link w:val="Kopfzeile"/>
    <w:rsid w:val="001B5638"/>
    <w:rPr>
      <w:sz w:val="24"/>
      <w:szCs w:val="24"/>
      <w:lang w:eastAsia="ar-SA"/>
    </w:rPr>
  </w:style>
  <w:style w:type="paragraph" w:styleId="Fuzeile">
    <w:name w:val="footer"/>
    <w:basedOn w:val="Standard"/>
    <w:link w:val="FuzeileZchn"/>
    <w:rsid w:val="001B5638"/>
    <w:pPr>
      <w:tabs>
        <w:tab w:val="center" w:pos="4536"/>
        <w:tab w:val="right" w:pos="9072"/>
      </w:tabs>
    </w:pPr>
  </w:style>
  <w:style w:type="character" w:customStyle="1" w:styleId="FuzeileZchn">
    <w:name w:val="Fußzeile Zchn"/>
    <w:basedOn w:val="Absatz-Standardschriftart"/>
    <w:link w:val="Fuzeile"/>
    <w:rsid w:val="001B5638"/>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cid:2D7CBF89-1DF1-4CCE-A9B0-4C5153039480@routerdd9f22.com" TargetMode="External"/><Relationship Id="rId14" Type="http://schemas.openxmlformats.org/officeDocument/2006/relationships/image" Target="media/image7.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AE23E-48A1-4029-8664-0DDD6111B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2827</Words>
  <Characters>17811</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Konzeption der Kath</vt:lpstr>
    </vt:vector>
  </TitlesOfParts>
  <Company>Kirchengemeinde</Company>
  <LinksUpToDate>false</LinksUpToDate>
  <CharactersWithSpaces>20597</CharactersWithSpaces>
  <SharedDoc>false</SharedDoc>
  <HLinks>
    <vt:vector size="6" baseType="variant">
      <vt:variant>
        <vt:i4>4390956</vt:i4>
      </vt:variant>
      <vt:variant>
        <vt:i4>-1</vt:i4>
      </vt:variant>
      <vt:variant>
        <vt:i4>1026</vt:i4>
      </vt:variant>
      <vt:variant>
        <vt:i4>1</vt:i4>
      </vt:variant>
      <vt:variant>
        <vt:lpwstr>cid:2D7CBF89-1DF1-4CCE-A9B0-4C5153039480@routerdd9f22.com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Konzeption der Kath</dc:title>
  <dc:subject/>
  <dc:creator>Conze, Monika</dc:creator>
  <cp:keywords/>
  <cp:lastModifiedBy>Wester, Sonja - 53025 KGV Sülz/Klettenberg</cp:lastModifiedBy>
  <cp:revision>6</cp:revision>
  <cp:lastPrinted>2023-01-13T14:26:00Z</cp:lastPrinted>
  <dcterms:created xsi:type="dcterms:W3CDTF">2024-01-17T12:37:00Z</dcterms:created>
  <dcterms:modified xsi:type="dcterms:W3CDTF">2025-02-28T20:13:00Z</dcterms:modified>
</cp:coreProperties>
</file>